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592" w:rsidRPr="009825E5" w:rsidRDefault="00994592" w:rsidP="00994592">
      <w:pPr>
        <w:spacing w:line="240" w:lineRule="auto"/>
        <w:ind w:firstLine="0"/>
        <w:rPr>
          <w:sz w:val="32"/>
          <w:szCs w:val="32"/>
        </w:rPr>
      </w:pPr>
      <w:r>
        <w:rPr>
          <w:noProof/>
          <w:sz w:val="32"/>
          <w:szCs w:val="32"/>
        </w:rPr>
        <mc:AlternateContent>
          <mc:Choice Requires="wps">
            <w:drawing>
              <wp:anchor distT="0" distB="0" distL="114300" distR="114300" simplePos="0" relativeHeight="251662336" behindDoc="0" locked="0" layoutInCell="1" allowOverlap="1">
                <wp:simplePos x="0" y="0"/>
                <wp:positionH relativeFrom="column">
                  <wp:posOffset>-255917</wp:posOffset>
                </wp:positionH>
                <wp:positionV relativeFrom="paragraph">
                  <wp:posOffset>-452887</wp:posOffset>
                </wp:positionV>
                <wp:extent cx="6400800" cy="9715500"/>
                <wp:effectExtent l="38100" t="38100" r="57150" b="571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9715500"/>
                        </a:xfrm>
                        <a:prstGeom prst="rect">
                          <a:avLst/>
                        </a:prstGeom>
                        <a:noFill/>
                        <a:ln w="92075" cmpd="tri">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0.15pt;margin-top:-35.65pt;width:7in;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" filled="f" strokeweight="7.25pt">
                <v:stroke linestyle="thickBetweenThin"/>
              </v:rect>
            </w:pict>
          </mc:Fallback>
        </mc:AlternateContent>
      </w:r>
      <w:r w:rsidRPr="009825E5">
        <w:rPr>
          <w:sz w:val="32"/>
          <w:szCs w:val="32"/>
        </w:rPr>
        <w:t>ĐOÀN THANH NIÊN CỘNG SẢN HỒ CHÍ MINH</w:t>
      </w:r>
      <w:r>
        <w:rPr>
          <w:sz w:val="32"/>
          <w:szCs w:val="32"/>
        </w:rPr>
        <w:t xml:space="preserve"> TP.</w:t>
      </w:r>
      <w:r w:rsidRPr="009825E5">
        <w:rPr>
          <w:sz w:val="32"/>
          <w:szCs w:val="32"/>
        </w:rPr>
        <w:t xml:space="preserve"> HỒ CHÍ MINH</w:t>
      </w:r>
    </w:p>
    <w:p w:rsidR="00994592" w:rsidRPr="009825E5" w:rsidRDefault="00D1465B" w:rsidP="00994592">
      <w:pPr>
        <w:spacing w:line="240" w:lineRule="auto"/>
        <w:ind w:firstLine="0"/>
        <w:rPr>
          <w:b/>
          <w:sz w:val="32"/>
          <w:szCs w:val="32"/>
        </w:rPr>
      </w:pPr>
      <w:r>
        <w:rPr>
          <w:b/>
          <w:sz w:val="32"/>
          <w:szCs w:val="32"/>
        </w:rPr>
        <w:t>BCH ĐOÀN</w:t>
      </w:r>
      <w:r w:rsidR="00994592" w:rsidRPr="009825E5">
        <w:rPr>
          <w:b/>
          <w:sz w:val="32"/>
          <w:szCs w:val="32"/>
        </w:rPr>
        <w:t xml:space="preserve"> TRƯỜNG CĐ</w:t>
      </w:r>
      <w:r w:rsidR="00994592">
        <w:rPr>
          <w:b/>
          <w:sz w:val="32"/>
          <w:szCs w:val="32"/>
        </w:rPr>
        <w:t xml:space="preserve"> </w:t>
      </w:r>
      <w:r w:rsidR="00994592" w:rsidRPr="009825E5">
        <w:rPr>
          <w:b/>
          <w:sz w:val="32"/>
          <w:szCs w:val="32"/>
        </w:rPr>
        <w:t>K</w:t>
      </w:r>
      <w:r w:rsidR="00994592">
        <w:rPr>
          <w:b/>
          <w:sz w:val="32"/>
          <w:szCs w:val="32"/>
        </w:rPr>
        <w:t xml:space="preserve">Ỹ </w:t>
      </w:r>
      <w:r w:rsidR="00994592" w:rsidRPr="009825E5">
        <w:rPr>
          <w:b/>
          <w:sz w:val="32"/>
          <w:szCs w:val="32"/>
        </w:rPr>
        <w:t>T</w:t>
      </w:r>
      <w:r w:rsidR="00994592">
        <w:rPr>
          <w:b/>
          <w:sz w:val="32"/>
          <w:szCs w:val="32"/>
        </w:rPr>
        <w:t>HUẬT</w:t>
      </w:r>
      <w:r w:rsidR="00994592" w:rsidRPr="009825E5">
        <w:rPr>
          <w:b/>
          <w:sz w:val="32"/>
          <w:szCs w:val="32"/>
        </w:rPr>
        <w:t xml:space="preserve"> LÝ TỰ TRỌNG</w:t>
      </w:r>
      <w:r>
        <w:rPr>
          <w:b/>
          <w:sz w:val="32"/>
          <w:szCs w:val="32"/>
        </w:rPr>
        <w:t xml:space="preserve"> TP.HCM</w:t>
      </w:r>
    </w:p>
    <w:p w:rsidR="00994592" w:rsidRPr="009825E5" w:rsidRDefault="00994592" w:rsidP="00525FC4">
      <w:pPr>
        <w:ind w:firstLine="0"/>
        <w:jc w:val="center"/>
        <w:rPr>
          <w:sz w:val="32"/>
          <w:szCs w:val="32"/>
        </w:rPr>
      </w:pPr>
      <w:r w:rsidRPr="009825E5">
        <w:rPr>
          <w:sz w:val="32"/>
          <w:szCs w:val="32"/>
        </w:rPr>
        <w:sym w:font="Wingdings" w:char="F097"/>
      </w:r>
      <w:r w:rsidRPr="009825E5">
        <w:rPr>
          <w:sz w:val="32"/>
          <w:szCs w:val="32"/>
        </w:rPr>
        <w:sym w:font="Wingdings" w:char="F097"/>
      </w:r>
      <w:r w:rsidRPr="009825E5">
        <w:rPr>
          <w:sz w:val="32"/>
          <w:szCs w:val="32"/>
        </w:rPr>
        <w:sym w:font="Wingdings" w:char="F076"/>
      </w:r>
      <w:r w:rsidRPr="009825E5">
        <w:rPr>
          <w:sz w:val="32"/>
          <w:szCs w:val="32"/>
        </w:rPr>
        <w:sym w:font="Wingdings" w:char="F096"/>
      </w:r>
      <w:r w:rsidRPr="009825E5">
        <w:rPr>
          <w:sz w:val="32"/>
          <w:szCs w:val="32"/>
        </w:rPr>
        <w:sym w:font="Wingdings" w:char="F096"/>
      </w:r>
    </w:p>
    <w:p w:rsidR="00994592" w:rsidRDefault="00994592"/>
    <w:p w:rsidR="00994592" w:rsidRDefault="00994592" w:rsidP="00136215">
      <w:pPr>
        <w:ind w:firstLine="0"/>
        <w:jc w:val="center"/>
      </w:pPr>
      <w:r>
        <w:rPr>
          <w:noProof/>
        </w:rPr>
        <w:drawing>
          <wp:inline distT="0" distB="0" distL="0" distR="0">
            <wp:extent cx="3182277" cy="4261021"/>
            <wp:effectExtent l="0" t="0" r="0" b="6350"/>
            <wp:docPr id="6" name="Picture 6" descr="E:\Thien 2\1. DOAN\2016\00. Dai hoi\00.Ho so gui Thanh Doan-20170424T013023Z-001\00.Ho so gui Thanh Doan\10. Phong san khau , the bieu quyet\Backup_of_NEN LOGO TR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hien 2\1. DOAN\2016\00. Dai hoi\00.Ho so gui Thanh Doan-20170424T013023Z-001\00.Ho so gui Thanh Doan\10. Phong san khau , the bieu quyet\Backup_of_NEN LOGO TRANG.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2328" cy="4261089"/>
                    </a:xfrm>
                    <a:prstGeom prst="rect">
                      <a:avLst/>
                    </a:prstGeom>
                    <a:noFill/>
                    <a:ln>
                      <a:noFill/>
                    </a:ln>
                  </pic:spPr>
                </pic:pic>
              </a:graphicData>
            </a:graphic>
          </wp:inline>
        </w:drawing>
      </w:r>
    </w:p>
    <w:p w:rsidR="00994592" w:rsidRPr="00D1465B" w:rsidRDefault="00D1465B" w:rsidP="00525FC4">
      <w:pPr>
        <w:ind w:firstLine="0"/>
        <w:jc w:val="center"/>
        <w:rPr>
          <w:b/>
          <w:sz w:val="56"/>
        </w:rPr>
      </w:pPr>
      <w:r w:rsidRPr="00D1465B">
        <w:rPr>
          <w:b/>
          <w:sz w:val="56"/>
        </w:rPr>
        <w:t>VĂN KIỆN</w:t>
      </w:r>
    </w:p>
    <w:p w:rsidR="00D1465B" w:rsidRPr="00D1465B" w:rsidRDefault="00D1465B" w:rsidP="00525FC4">
      <w:pPr>
        <w:tabs>
          <w:tab w:val="center" w:pos="2694"/>
        </w:tabs>
        <w:spacing w:line="22" w:lineRule="atLeast"/>
        <w:ind w:firstLine="0"/>
        <w:jc w:val="center"/>
        <w:rPr>
          <w:rFonts w:cs="Times New Roman"/>
          <w:b/>
          <w:sz w:val="32"/>
          <w:szCs w:val="26"/>
        </w:rPr>
      </w:pPr>
      <w:r w:rsidRPr="00D1465B">
        <w:rPr>
          <w:rFonts w:cs="Times New Roman"/>
          <w:b/>
          <w:sz w:val="32"/>
          <w:szCs w:val="26"/>
        </w:rPr>
        <w:t>ĐẠI HỘI ĐẠI BIỂU ĐOÀN TNCS HỒ CHÍ MINH</w:t>
      </w:r>
    </w:p>
    <w:p w:rsidR="00D1465B" w:rsidRPr="00D1465B" w:rsidRDefault="00D1465B" w:rsidP="00525FC4">
      <w:pPr>
        <w:tabs>
          <w:tab w:val="center" w:pos="2694"/>
        </w:tabs>
        <w:spacing w:line="22" w:lineRule="atLeast"/>
        <w:ind w:firstLine="0"/>
        <w:jc w:val="center"/>
        <w:rPr>
          <w:rFonts w:cs="Times New Roman"/>
          <w:b/>
          <w:sz w:val="32"/>
          <w:szCs w:val="26"/>
        </w:rPr>
      </w:pPr>
      <w:r w:rsidRPr="00D1465B">
        <w:rPr>
          <w:rFonts w:cs="Times New Roman"/>
          <w:b/>
          <w:sz w:val="32"/>
          <w:szCs w:val="26"/>
        </w:rPr>
        <w:t>TRƯỜNG CĐKT LÝ TỰ TRỌNG TP.HCM</w:t>
      </w:r>
    </w:p>
    <w:p w:rsidR="00D1465B" w:rsidRPr="00D1465B" w:rsidRDefault="00D1465B" w:rsidP="00525FC4">
      <w:pPr>
        <w:tabs>
          <w:tab w:val="center" w:pos="2694"/>
        </w:tabs>
        <w:spacing w:line="22" w:lineRule="atLeast"/>
        <w:ind w:firstLine="0"/>
        <w:jc w:val="center"/>
        <w:rPr>
          <w:rFonts w:cs="Times New Roman"/>
          <w:b/>
          <w:sz w:val="32"/>
          <w:szCs w:val="26"/>
        </w:rPr>
      </w:pPr>
      <w:r w:rsidRPr="00D1465B">
        <w:rPr>
          <w:rFonts w:cs="Times New Roman"/>
          <w:b/>
          <w:sz w:val="32"/>
          <w:szCs w:val="26"/>
        </w:rPr>
        <w:t>LẦN XXIV – NHIỆM KỲ (2017 – 2019)</w:t>
      </w:r>
    </w:p>
    <w:p w:rsidR="00D1465B" w:rsidRDefault="00D1465B" w:rsidP="00525FC4">
      <w:pPr>
        <w:ind w:firstLine="0"/>
      </w:pPr>
    </w:p>
    <w:p w:rsidR="00D1465B" w:rsidRDefault="00D1465B" w:rsidP="00525FC4">
      <w:pPr>
        <w:ind w:firstLine="0"/>
      </w:pPr>
    </w:p>
    <w:p w:rsidR="00D1465B" w:rsidRDefault="00D1465B" w:rsidP="00525FC4">
      <w:pPr>
        <w:ind w:firstLine="0"/>
      </w:pPr>
    </w:p>
    <w:p w:rsidR="00D1465B" w:rsidRDefault="00D1465B" w:rsidP="00525FC4">
      <w:pPr>
        <w:ind w:firstLine="0"/>
      </w:pPr>
    </w:p>
    <w:p w:rsidR="00D1465B" w:rsidRDefault="00D1465B" w:rsidP="00525FC4">
      <w:pPr>
        <w:ind w:firstLine="0"/>
      </w:pPr>
    </w:p>
    <w:p w:rsidR="00D1465B" w:rsidRDefault="00D1465B" w:rsidP="00525FC4">
      <w:pPr>
        <w:ind w:firstLine="0"/>
      </w:pPr>
    </w:p>
    <w:p w:rsidR="00D1465B" w:rsidRDefault="00D1465B" w:rsidP="00525FC4">
      <w:pPr>
        <w:ind w:firstLine="0"/>
      </w:pPr>
    </w:p>
    <w:p w:rsidR="00D1465B" w:rsidRDefault="00D1465B" w:rsidP="00525FC4">
      <w:pPr>
        <w:ind w:firstLine="0"/>
        <w:jc w:val="center"/>
      </w:pPr>
      <w:r>
        <w:t>TP.HỒ CHÍ MINH, THÁNG 05 NĂM 2017</w:t>
      </w:r>
    </w:p>
    <w:p w:rsidR="00D1465B" w:rsidRDefault="00D1465B" w:rsidP="00525FC4">
      <w:pPr>
        <w:ind w:firstLine="0"/>
      </w:pPr>
    </w:p>
    <w:p w:rsidR="00994592" w:rsidRDefault="00994592">
      <w:pPr>
        <w:sectPr w:rsidR="00994592" w:rsidSect="008A30AB">
          <w:headerReference w:type="default" r:id="rId10"/>
          <w:footerReference w:type="default" r:id="rId11"/>
          <w:headerReference w:type="first" r:id="rId12"/>
          <w:footerReference w:type="first" r:id="rId13"/>
          <w:pgSz w:w="11907" w:h="16840" w:code="9"/>
          <w:pgMar w:top="1134" w:right="708" w:bottom="993" w:left="1701" w:header="0" w:footer="0" w:gutter="0"/>
          <w:cols w:space="720"/>
          <w:docGrid w:linePitch="360"/>
        </w:sectPr>
      </w:pPr>
    </w:p>
    <w:tbl>
      <w:tblPr>
        <w:tblW w:w="0" w:type="auto"/>
        <w:tblLook w:val="04A0" w:firstRow="1" w:lastRow="0" w:firstColumn="1" w:lastColumn="0" w:noHBand="0" w:noVBand="1"/>
      </w:tblPr>
      <w:tblGrid>
        <w:gridCol w:w="5778"/>
        <w:gridCol w:w="3936"/>
      </w:tblGrid>
      <w:tr w:rsidR="00873EE7" w:rsidTr="00873EE7">
        <w:tc>
          <w:tcPr>
            <w:tcW w:w="5778" w:type="dxa"/>
          </w:tcPr>
          <w:p w:rsidR="00873EE7" w:rsidRPr="00873EE7" w:rsidRDefault="00873EE7" w:rsidP="00873EE7">
            <w:pPr>
              <w:tabs>
                <w:tab w:val="center" w:pos="2694"/>
              </w:tabs>
              <w:spacing w:line="22" w:lineRule="atLeast"/>
              <w:ind w:firstLine="0"/>
              <w:jc w:val="center"/>
              <w:rPr>
                <w:rFonts w:cs="Times New Roman"/>
                <w:b/>
                <w:szCs w:val="26"/>
              </w:rPr>
            </w:pPr>
            <w:r w:rsidRPr="00873EE7">
              <w:rPr>
                <w:rFonts w:cs="Times New Roman"/>
                <w:b/>
                <w:szCs w:val="26"/>
              </w:rPr>
              <w:lastRenderedPageBreak/>
              <w:t xml:space="preserve">ĐẠI HỘI ĐẠI BIỂU </w:t>
            </w:r>
          </w:p>
          <w:p w:rsidR="00873EE7" w:rsidRPr="00873EE7" w:rsidRDefault="00873EE7" w:rsidP="00873EE7">
            <w:pPr>
              <w:tabs>
                <w:tab w:val="center" w:pos="2694"/>
              </w:tabs>
              <w:spacing w:line="22" w:lineRule="atLeast"/>
              <w:ind w:firstLine="0"/>
              <w:jc w:val="center"/>
              <w:rPr>
                <w:rFonts w:cs="Times New Roman"/>
                <w:b/>
                <w:szCs w:val="26"/>
              </w:rPr>
            </w:pPr>
            <w:r w:rsidRPr="00873EE7">
              <w:rPr>
                <w:rFonts w:cs="Times New Roman"/>
                <w:b/>
                <w:szCs w:val="26"/>
              </w:rPr>
              <w:t>ĐOÀN TNCS HỒ CHÍ MINH</w:t>
            </w:r>
          </w:p>
          <w:p w:rsidR="00873EE7" w:rsidRPr="00873EE7" w:rsidRDefault="00873EE7" w:rsidP="00873EE7">
            <w:pPr>
              <w:tabs>
                <w:tab w:val="center" w:pos="2694"/>
              </w:tabs>
              <w:spacing w:line="22" w:lineRule="atLeast"/>
              <w:ind w:firstLine="0"/>
              <w:jc w:val="center"/>
              <w:rPr>
                <w:rFonts w:cs="Times New Roman"/>
                <w:b/>
                <w:szCs w:val="26"/>
              </w:rPr>
            </w:pPr>
            <w:r w:rsidRPr="00873EE7">
              <w:rPr>
                <w:rFonts w:cs="Times New Roman"/>
                <w:b/>
                <w:szCs w:val="26"/>
              </w:rPr>
              <w:t>TRƯỜNG CĐKT LÝ TỰ TRỌNG TP.HCM</w:t>
            </w:r>
          </w:p>
          <w:p w:rsidR="00873EE7" w:rsidRPr="00873EE7" w:rsidRDefault="00873EE7" w:rsidP="00873EE7">
            <w:pPr>
              <w:tabs>
                <w:tab w:val="center" w:pos="2694"/>
              </w:tabs>
              <w:spacing w:line="22" w:lineRule="atLeast"/>
              <w:ind w:firstLine="0"/>
              <w:jc w:val="center"/>
              <w:rPr>
                <w:rFonts w:cs="Times New Roman"/>
                <w:b/>
                <w:szCs w:val="26"/>
              </w:rPr>
            </w:pPr>
            <w:r w:rsidRPr="00873EE7">
              <w:rPr>
                <w:rFonts w:cs="Times New Roman"/>
                <w:b/>
                <w:szCs w:val="26"/>
              </w:rPr>
              <w:t>LẦN XXIV – NHIỆM KỲ (2017 – 2019)</w:t>
            </w:r>
          </w:p>
          <w:p w:rsidR="00873EE7" w:rsidRDefault="00873EE7" w:rsidP="00873EE7">
            <w:pPr>
              <w:spacing w:line="22" w:lineRule="atLeast"/>
              <w:ind w:firstLine="0"/>
              <w:jc w:val="center"/>
              <w:rPr>
                <w:b/>
                <w:sz w:val="36"/>
              </w:rPr>
            </w:pPr>
            <w:r w:rsidRPr="00873EE7">
              <w:rPr>
                <w:rFonts w:cs="Times New Roman"/>
                <w:b/>
                <w:szCs w:val="26"/>
              </w:rPr>
              <w:t>***</w:t>
            </w:r>
          </w:p>
        </w:tc>
        <w:tc>
          <w:tcPr>
            <w:tcW w:w="3936" w:type="dxa"/>
          </w:tcPr>
          <w:p w:rsidR="00873EE7" w:rsidRDefault="00873EE7" w:rsidP="00EB5A59">
            <w:pPr>
              <w:spacing w:line="22" w:lineRule="atLeast"/>
              <w:ind w:firstLine="0"/>
              <w:jc w:val="center"/>
              <w:rPr>
                <w:b/>
                <w:sz w:val="36"/>
              </w:rPr>
            </w:pPr>
          </w:p>
        </w:tc>
      </w:tr>
    </w:tbl>
    <w:p w:rsidR="00873EE7" w:rsidRDefault="00873EE7" w:rsidP="00EB5A59">
      <w:pPr>
        <w:spacing w:line="22" w:lineRule="atLeast"/>
        <w:jc w:val="center"/>
        <w:rPr>
          <w:b/>
          <w:sz w:val="36"/>
        </w:rPr>
      </w:pPr>
    </w:p>
    <w:p w:rsidR="00B66A2F" w:rsidRPr="00873EE7" w:rsidRDefault="00EB5A59" w:rsidP="00EB5A59">
      <w:pPr>
        <w:spacing w:line="22" w:lineRule="atLeast"/>
        <w:jc w:val="center"/>
        <w:rPr>
          <w:b/>
          <w:sz w:val="36"/>
        </w:rPr>
      </w:pPr>
      <w:r w:rsidRPr="00873EE7">
        <w:rPr>
          <w:b/>
          <w:sz w:val="36"/>
        </w:rPr>
        <w:t>MỤC LỤC</w:t>
      </w:r>
    </w:p>
    <w:p w:rsidR="00873EE7" w:rsidRDefault="00873EE7" w:rsidP="00EB5A59">
      <w:pPr>
        <w:spacing w:line="22" w:lineRule="atLeast"/>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851"/>
        <w:gridCol w:w="1155"/>
      </w:tblGrid>
      <w:tr w:rsidR="00EB5A59" w:rsidRPr="00EB5A59" w:rsidTr="00B74D4B">
        <w:trPr>
          <w:trHeight w:val="546"/>
        </w:trPr>
        <w:tc>
          <w:tcPr>
            <w:tcW w:w="675" w:type="dxa"/>
            <w:shd w:val="clear" w:color="auto" w:fill="EEECE1" w:themeFill="background2"/>
            <w:vAlign w:val="center"/>
          </w:tcPr>
          <w:p w:rsidR="00EB5A59" w:rsidRPr="00EB5A59" w:rsidRDefault="00EB5A59" w:rsidP="00984F62">
            <w:pPr>
              <w:spacing w:line="22" w:lineRule="atLeast"/>
              <w:ind w:firstLine="0"/>
              <w:jc w:val="center"/>
              <w:rPr>
                <w:rFonts w:cs="Times New Roman"/>
                <w:b/>
              </w:rPr>
            </w:pPr>
            <w:r w:rsidRPr="00EB5A59">
              <w:rPr>
                <w:rFonts w:cs="Times New Roman"/>
                <w:b/>
              </w:rPr>
              <w:t>STT</w:t>
            </w:r>
          </w:p>
        </w:tc>
        <w:tc>
          <w:tcPr>
            <w:tcW w:w="7938" w:type="dxa"/>
            <w:shd w:val="clear" w:color="auto" w:fill="EEECE1" w:themeFill="background2"/>
            <w:vAlign w:val="center"/>
          </w:tcPr>
          <w:p w:rsidR="00EB5A59" w:rsidRPr="00EB5A59" w:rsidRDefault="00EB5A59" w:rsidP="00984F62">
            <w:pPr>
              <w:spacing w:line="22" w:lineRule="atLeast"/>
              <w:ind w:firstLine="0"/>
              <w:jc w:val="center"/>
              <w:rPr>
                <w:rFonts w:cs="Times New Roman"/>
                <w:b/>
              </w:rPr>
            </w:pPr>
            <w:r>
              <w:rPr>
                <w:rFonts w:cs="Times New Roman"/>
                <w:b/>
              </w:rPr>
              <w:t>NỘI DUNG</w:t>
            </w:r>
          </w:p>
        </w:tc>
        <w:tc>
          <w:tcPr>
            <w:tcW w:w="1101" w:type="dxa"/>
            <w:shd w:val="clear" w:color="auto" w:fill="EEECE1" w:themeFill="background2"/>
            <w:vAlign w:val="center"/>
          </w:tcPr>
          <w:p w:rsidR="00EB5A59" w:rsidRPr="00EB5A59" w:rsidRDefault="00EB5A59" w:rsidP="00984F62">
            <w:pPr>
              <w:spacing w:line="22" w:lineRule="atLeast"/>
              <w:ind w:firstLine="0"/>
              <w:jc w:val="center"/>
              <w:rPr>
                <w:rFonts w:cs="Times New Roman"/>
                <w:b/>
              </w:rPr>
            </w:pPr>
            <w:r>
              <w:rPr>
                <w:rFonts w:cs="Times New Roman"/>
                <w:b/>
              </w:rPr>
              <w:t>TRANG</w:t>
            </w:r>
          </w:p>
        </w:tc>
      </w:tr>
      <w:tr w:rsidR="00EB5A59" w:rsidRPr="00873EE7" w:rsidTr="00B74D4B">
        <w:trPr>
          <w:trHeight w:val="1134"/>
        </w:trPr>
        <w:tc>
          <w:tcPr>
            <w:tcW w:w="675" w:type="dxa"/>
            <w:vAlign w:val="center"/>
          </w:tcPr>
          <w:p w:rsidR="00EB5A59" w:rsidRPr="00873EE7" w:rsidRDefault="00EB5A59" w:rsidP="00873EE7">
            <w:pPr>
              <w:spacing w:line="22" w:lineRule="atLeast"/>
              <w:ind w:firstLine="0"/>
              <w:jc w:val="center"/>
              <w:rPr>
                <w:rFonts w:cs="Times New Roman"/>
                <w:b/>
                <w:sz w:val="28"/>
                <w:szCs w:val="28"/>
              </w:rPr>
            </w:pPr>
            <w:r w:rsidRPr="00873EE7">
              <w:rPr>
                <w:rFonts w:cs="Times New Roman"/>
                <w:b/>
                <w:sz w:val="28"/>
                <w:szCs w:val="28"/>
              </w:rPr>
              <w:t>1</w:t>
            </w:r>
          </w:p>
        </w:tc>
        <w:tc>
          <w:tcPr>
            <w:tcW w:w="7938" w:type="dxa"/>
            <w:vAlign w:val="center"/>
          </w:tcPr>
          <w:p w:rsidR="00EB5A59" w:rsidRPr="00873EE7" w:rsidRDefault="00EB5A59" w:rsidP="00873EE7">
            <w:pPr>
              <w:pStyle w:val="Footer"/>
              <w:ind w:firstLine="0"/>
              <w:jc w:val="left"/>
              <w:rPr>
                <w:rFonts w:cs="Times New Roman"/>
                <w:sz w:val="28"/>
                <w:szCs w:val="28"/>
              </w:rPr>
            </w:pPr>
            <w:r w:rsidRPr="00873EE7">
              <w:rPr>
                <w:rFonts w:cs="Times New Roman"/>
                <w:sz w:val="28"/>
                <w:szCs w:val="28"/>
              </w:rPr>
              <w:t>Chương trình Đại hội Đại biểu Đoàn TNCS HCM Trường CĐKT Lý Tự Trọng TP.HCM lần thứ XXIV, nhiệm kỳ 2017-2019</w:t>
            </w:r>
          </w:p>
        </w:tc>
        <w:tc>
          <w:tcPr>
            <w:tcW w:w="1101" w:type="dxa"/>
            <w:vAlign w:val="center"/>
          </w:tcPr>
          <w:p w:rsidR="00EB5A59" w:rsidRPr="00BC630F" w:rsidRDefault="00984F62" w:rsidP="00873EE7">
            <w:pPr>
              <w:spacing w:line="22" w:lineRule="atLeast"/>
              <w:ind w:firstLine="0"/>
              <w:jc w:val="center"/>
              <w:rPr>
                <w:rFonts w:cs="Times New Roman"/>
                <w:b/>
                <w:sz w:val="28"/>
                <w:szCs w:val="28"/>
              </w:rPr>
            </w:pPr>
            <w:r w:rsidRPr="00BC630F">
              <w:rPr>
                <w:rFonts w:cs="Times New Roman"/>
                <w:b/>
                <w:sz w:val="28"/>
                <w:szCs w:val="28"/>
              </w:rPr>
              <w:t>2</w:t>
            </w:r>
          </w:p>
        </w:tc>
      </w:tr>
      <w:tr w:rsidR="00EB5A59" w:rsidRPr="00873EE7" w:rsidTr="00B74D4B">
        <w:trPr>
          <w:trHeight w:val="1134"/>
        </w:trPr>
        <w:tc>
          <w:tcPr>
            <w:tcW w:w="675" w:type="dxa"/>
            <w:vAlign w:val="center"/>
          </w:tcPr>
          <w:p w:rsidR="00EB5A59" w:rsidRPr="00873EE7" w:rsidRDefault="00EB5A59" w:rsidP="00873EE7">
            <w:pPr>
              <w:spacing w:line="22" w:lineRule="atLeast"/>
              <w:ind w:firstLine="0"/>
              <w:jc w:val="center"/>
              <w:rPr>
                <w:rFonts w:cs="Times New Roman"/>
                <w:b/>
                <w:sz w:val="28"/>
                <w:szCs w:val="28"/>
              </w:rPr>
            </w:pPr>
            <w:r w:rsidRPr="00873EE7">
              <w:rPr>
                <w:rFonts w:cs="Times New Roman"/>
                <w:b/>
                <w:sz w:val="28"/>
                <w:szCs w:val="28"/>
              </w:rPr>
              <w:t>2</w:t>
            </w:r>
          </w:p>
        </w:tc>
        <w:tc>
          <w:tcPr>
            <w:tcW w:w="7938" w:type="dxa"/>
            <w:vAlign w:val="center"/>
          </w:tcPr>
          <w:p w:rsidR="00EB5A59" w:rsidRPr="00873EE7" w:rsidRDefault="00984F62" w:rsidP="00873EE7">
            <w:pPr>
              <w:spacing w:line="22" w:lineRule="atLeast"/>
              <w:ind w:firstLine="0"/>
              <w:jc w:val="left"/>
              <w:rPr>
                <w:rFonts w:cs="Times New Roman"/>
                <w:sz w:val="28"/>
                <w:szCs w:val="28"/>
              </w:rPr>
            </w:pPr>
            <w:r w:rsidRPr="00873EE7">
              <w:rPr>
                <w:rFonts w:cs="Times New Roman"/>
                <w:sz w:val="28"/>
                <w:szCs w:val="28"/>
              </w:rPr>
              <w:t>Hướng dẫn</w:t>
            </w:r>
            <w:r w:rsidRPr="00873EE7">
              <w:rPr>
                <w:rFonts w:cs="Times New Roman"/>
                <w:bCs/>
                <w:sz w:val="28"/>
                <w:szCs w:val="28"/>
              </w:rPr>
              <w:t xml:space="preserve"> sinh hoạt </w:t>
            </w:r>
            <w:r w:rsidRPr="00873EE7">
              <w:rPr>
                <w:rFonts w:cs="Times New Roman"/>
                <w:sz w:val="28"/>
                <w:szCs w:val="28"/>
              </w:rPr>
              <w:t>Đại hội Đại biểu Đoàn TNCS HCM Trường CĐKT Lý Tự Trọng TP.HCM lần thứ XXIV, nhiệm kỳ 2017-2019</w:t>
            </w:r>
          </w:p>
        </w:tc>
        <w:tc>
          <w:tcPr>
            <w:tcW w:w="1101" w:type="dxa"/>
            <w:vAlign w:val="center"/>
          </w:tcPr>
          <w:p w:rsidR="00EB5A59" w:rsidRPr="00BC630F" w:rsidRDefault="00984F62" w:rsidP="00873EE7">
            <w:pPr>
              <w:spacing w:line="22" w:lineRule="atLeast"/>
              <w:ind w:firstLine="0"/>
              <w:jc w:val="center"/>
              <w:rPr>
                <w:rFonts w:cs="Times New Roman"/>
                <w:b/>
                <w:sz w:val="28"/>
                <w:szCs w:val="28"/>
              </w:rPr>
            </w:pPr>
            <w:r w:rsidRPr="00BC630F">
              <w:rPr>
                <w:rFonts w:cs="Times New Roman"/>
                <w:b/>
                <w:sz w:val="28"/>
                <w:szCs w:val="28"/>
              </w:rPr>
              <w:t>4</w:t>
            </w:r>
          </w:p>
        </w:tc>
      </w:tr>
      <w:tr w:rsidR="00EB5A59" w:rsidRPr="00873EE7" w:rsidTr="00B74D4B">
        <w:trPr>
          <w:trHeight w:val="1134"/>
        </w:trPr>
        <w:tc>
          <w:tcPr>
            <w:tcW w:w="675" w:type="dxa"/>
            <w:vAlign w:val="center"/>
          </w:tcPr>
          <w:p w:rsidR="00EB5A59" w:rsidRPr="00873EE7" w:rsidRDefault="00EB5A59" w:rsidP="00873EE7">
            <w:pPr>
              <w:spacing w:line="22" w:lineRule="atLeast"/>
              <w:ind w:firstLine="0"/>
              <w:jc w:val="center"/>
              <w:rPr>
                <w:rFonts w:cs="Times New Roman"/>
                <w:b/>
                <w:sz w:val="28"/>
                <w:szCs w:val="28"/>
              </w:rPr>
            </w:pPr>
            <w:r w:rsidRPr="00873EE7">
              <w:rPr>
                <w:rFonts w:cs="Times New Roman"/>
                <w:b/>
                <w:sz w:val="28"/>
                <w:szCs w:val="28"/>
              </w:rPr>
              <w:t>3</w:t>
            </w:r>
          </w:p>
        </w:tc>
        <w:tc>
          <w:tcPr>
            <w:tcW w:w="7938" w:type="dxa"/>
            <w:vAlign w:val="center"/>
          </w:tcPr>
          <w:p w:rsidR="00EB5A59" w:rsidRPr="00873EE7" w:rsidRDefault="00984F62" w:rsidP="00873EE7">
            <w:pPr>
              <w:spacing w:line="22" w:lineRule="atLeast"/>
              <w:ind w:firstLine="0"/>
              <w:jc w:val="left"/>
              <w:rPr>
                <w:rFonts w:cs="Times New Roman"/>
                <w:sz w:val="28"/>
                <w:szCs w:val="28"/>
              </w:rPr>
            </w:pPr>
            <w:r w:rsidRPr="00873EE7">
              <w:rPr>
                <w:rFonts w:cs="Times New Roman"/>
                <w:sz w:val="28"/>
                <w:szCs w:val="28"/>
              </w:rPr>
              <w:t>Quy chế làm việc Đại Hội Đại hội Đại biểu Đoàn TNCS HCM Trường CĐKT Lý Tự Trọng TP.HCM lần thứ XXIV, nhiệm kỳ 2017-2019</w:t>
            </w:r>
          </w:p>
        </w:tc>
        <w:tc>
          <w:tcPr>
            <w:tcW w:w="1101" w:type="dxa"/>
            <w:vAlign w:val="center"/>
          </w:tcPr>
          <w:p w:rsidR="00EB5A59" w:rsidRPr="00BC630F" w:rsidRDefault="00984F62" w:rsidP="00873EE7">
            <w:pPr>
              <w:spacing w:line="22" w:lineRule="atLeast"/>
              <w:ind w:firstLine="0"/>
              <w:jc w:val="center"/>
              <w:rPr>
                <w:rFonts w:cs="Times New Roman"/>
                <w:b/>
                <w:sz w:val="28"/>
                <w:szCs w:val="28"/>
              </w:rPr>
            </w:pPr>
            <w:r w:rsidRPr="00BC630F">
              <w:rPr>
                <w:rFonts w:cs="Times New Roman"/>
                <w:b/>
                <w:sz w:val="28"/>
                <w:szCs w:val="28"/>
              </w:rPr>
              <w:t>5</w:t>
            </w:r>
          </w:p>
        </w:tc>
      </w:tr>
      <w:tr w:rsidR="00EB5A59" w:rsidRPr="00873EE7" w:rsidTr="00B74D4B">
        <w:trPr>
          <w:trHeight w:val="1134"/>
        </w:trPr>
        <w:tc>
          <w:tcPr>
            <w:tcW w:w="675" w:type="dxa"/>
            <w:vAlign w:val="center"/>
          </w:tcPr>
          <w:p w:rsidR="00EB5A59" w:rsidRPr="00873EE7" w:rsidRDefault="00EB5A59" w:rsidP="00873EE7">
            <w:pPr>
              <w:spacing w:line="22" w:lineRule="atLeast"/>
              <w:ind w:firstLine="0"/>
              <w:jc w:val="center"/>
              <w:rPr>
                <w:rFonts w:cs="Times New Roman"/>
                <w:b/>
                <w:sz w:val="28"/>
                <w:szCs w:val="28"/>
              </w:rPr>
            </w:pPr>
            <w:r w:rsidRPr="00873EE7">
              <w:rPr>
                <w:rFonts w:cs="Times New Roman"/>
                <w:b/>
                <w:sz w:val="28"/>
                <w:szCs w:val="28"/>
              </w:rPr>
              <w:t>4</w:t>
            </w:r>
          </w:p>
        </w:tc>
        <w:tc>
          <w:tcPr>
            <w:tcW w:w="7938" w:type="dxa"/>
            <w:vAlign w:val="center"/>
          </w:tcPr>
          <w:p w:rsidR="00EB5A59" w:rsidRPr="00873EE7" w:rsidRDefault="00984F62" w:rsidP="00873EE7">
            <w:pPr>
              <w:spacing w:line="276" w:lineRule="auto"/>
              <w:ind w:firstLine="0"/>
              <w:jc w:val="left"/>
              <w:rPr>
                <w:rFonts w:cs="Times New Roman"/>
                <w:b/>
                <w:sz w:val="28"/>
                <w:szCs w:val="28"/>
              </w:rPr>
            </w:pPr>
            <w:r w:rsidRPr="00873EE7">
              <w:rPr>
                <w:rStyle w:val="Strong"/>
                <w:b w:val="0"/>
                <w:sz w:val="28"/>
                <w:szCs w:val="28"/>
              </w:rPr>
              <w:t>Kết quả thực hiện Công tác Đoàn và Phong trào thanh niên nhiệm kỳ 2014 – 2017</w:t>
            </w:r>
          </w:p>
        </w:tc>
        <w:tc>
          <w:tcPr>
            <w:tcW w:w="1101" w:type="dxa"/>
            <w:vAlign w:val="center"/>
          </w:tcPr>
          <w:p w:rsidR="00EB5A59" w:rsidRPr="00BC630F" w:rsidRDefault="00984F62" w:rsidP="00873EE7">
            <w:pPr>
              <w:spacing w:line="22" w:lineRule="atLeast"/>
              <w:ind w:firstLine="0"/>
              <w:jc w:val="center"/>
              <w:rPr>
                <w:rFonts w:cs="Times New Roman"/>
                <w:b/>
                <w:sz w:val="28"/>
                <w:szCs w:val="28"/>
              </w:rPr>
            </w:pPr>
            <w:r w:rsidRPr="00BC630F">
              <w:rPr>
                <w:rFonts w:cs="Times New Roman"/>
                <w:b/>
                <w:sz w:val="28"/>
                <w:szCs w:val="28"/>
              </w:rPr>
              <w:t>7</w:t>
            </w:r>
          </w:p>
        </w:tc>
      </w:tr>
      <w:tr w:rsidR="00EB5A59" w:rsidRPr="00873EE7" w:rsidTr="00B74D4B">
        <w:trPr>
          <w:trHeight w:val="1134"/>
        </w:trPr>
        <w:tc>
          <w:tcPr>
            <w:tcW w:w="675" w:type="dxa"/>
            <w:vAlign w:val="center"/>
          </w:tcPr>
          <w:p w:rsidR="00EB5A59" w:rsidRPr="00873EE7" w:rsidRDefault="00EB5A59" w:rsidP="00873EE7">
            <w:pPr>
              <w:spacing w:line="22" w:lineRule="atLeast"/>
              <w:ind w:firstLine="0"/>
              <w:jc w:val="center"/>
              <w:rPr>
                <w:rFonts w:cs="Times New Roman"/>
                <w:b/>
                <w:sz w:val="28"/>
                <w:szCs w:val="28"/>
              </w:rPr>
            </w:pPr>
            <w:r w:rsidRPr="00873EE7">
              <w:rPr>
                <w:rFonts w:cs="Times New Roman"/>
                <w:b/>
                <w:sz w:val="28"/>
                <w:szCs w:val="28"/>
              </w:rPr>
              <w:t>5</w:t>
            </w:r>
          </w:p>
        </w:tc>
        <w:tc>
          <w:tcPr>
            <w:tcW w:w="7938" w:type="dxa"/>
            <w:vAlign w:val="center"/>
          </w:tcPr>
          <w:p w:rsidR="00EB5A59" w:rsidRPr="00873EE7" w:rsidRDefault="003E5252" w:rsidP="006D03E3">
            <w:pPr>
              <w:spacing w:line="276" w:lineRule="auto"/>
              <w:ind w:firstLine="0"/>
              <w:rPr>
                <w:rFonts w:cs="Times New Roman"/>
                <w:b/>
                <w:sz w:val="28"/>
                <w:szCs w:val="28"/>
              </w:rPr>
            </w:pPr>
            <w:r w:rsidRPr="00873EE7">
              <w:rPr>
                <w:rStyle w:val="Strong"/>
                <w:b w:val="0"/>
                <w:sz w:val="28"/>
                <w:szCs w:val="28"/>
              </w:rPr>
              <w:t xml:space="preserve">Báo cáo kiểm điểm ban chấp hành đoàn </w:t>
            </w:r>
            <w:r w:rsidR="006D03E3" w:rsidRPr="00873EE7">
              <w:rPr>
                <w:rStyle w:val="Strong"/>
                <w:b w:val="0"/>
                <w:sz w:val="28"/>
                <w:szCs w:val="28"/>
              </w:rPr>
              <w:t xml:space="preserve">TNCS </w:t>
            </w:r>
            <w:r w:rsidR="006D03E3">
              <w:rPr>
                <w:rStyle w:val="Strong"/>
                <w:b w:val="0"/>
                <w:sz w:val="28"/>
                <w:szCs w:val="28"/>
              </w:rPr>
              <w:t>H</w:t>
            </w:r>
            <w:r w:rsidRPr="00873EE7">
              <w:rPr>
                <w:rStyle w:val="Strong"/>
                <w:b w:val="0"/>
                <w:sz w:val="28"/>
                <w:szCs w:val="28"/>
              </w:rPr>
              <w:t xml:space="preserve">ồ </w:t>
            </w:r>
            <w:r w:rsidR="006D03E3">
              <w:rPr>
                <w:rStyle w:val="Strong"/>
                <w:b w:val="0"/>
                <w:sz w:val="28"/>
                <w:szCs w:val="28"/>
              </w:rPr>
              <w:t>Chí M</w:t>
            </w:r>
            <w:r w:rsidRPr="00873EE7">
              <w:rPr>
                <w:rStyle w:val="Strong"/>
                <w:b w:val="0"/>
                <w:sz w:val="28"/>
                <w:szCs w:val="28"/>
              </w:rPr>
              <w:t xml:space="preserve">inh trường </w:t>
            </w:r>
            <w:r w:rsidR="006D03E3" w:rsidRPr="00BC630F">
              <w:rPr>
                <w:rStyle w:val="Strong"/>
                <w:b w:val="0"/>
                <w:sz w:val="28"/>
              </w:rPr>
              <w:t>Cao đẳng Kỹ thuật Lý Tự Trọng TP. Hồ Chí Minh</w:t>
            </w:r>
            <w:r w:rsidR="006D03E3" w:rsidRPr="00873EE7">
              <w:rPr>
                <w:rStyle w:val="Strong"/>
                <w:b w:val="0"/>
                <w:sz w:val="28"/>
                <w:szCs w:val="28"/>
              </w:rPr>
              <w:t xml:space="preserve"> </w:t>
            </w:r>
            <w:r w:rsidR="00C133BD" w:rsidRPr="003D248C">
              <w:t>nhiệm kỳ XXI</w:t>
            </w:r>
            <w:r w:rsidR="00C133BD">
              <w:t xml:space="preserve">II </w:t>
            </w:r>
            <w:r w:rsidR="00C133BD" w:rsidRPr="003D248C">
              <w:t>(201</w:t>
            </w:r>
            <w:r w:rsidR="00C133BD">
              <w:t>4</w:t>
            </w:r>
            <w:r w:rsidR="00C133BD" w:rsidRPr="003D248C">
              <w:t>-201</w:t>
            </w:r>
            <w:r w:rsidR="00C133BD">
              <w:t>7</w:t>
            </w:r>
            <w:r w:rsidR="00C133BD" w:rsidRPr="003D248C">
              <w:t>).</w:t>
            </w:r>
          </w:p>
        </w:tc>
        <w:tc>
          <w:tcPr>
            <w:tcW w:w="1101" w:type="dxa"/>
            <w:vAlign w:val="center"/>
          </w:tcPr>
          <w:p w:rsidR="00EB5A59" w:rsidRPr="00BC630F" w:rsidRDefault="00B709EB" w:rsidP="00873EE7">
            <w:pPr>
              <w:spacing w:line="22" w:lineRule="atLeast"/>
              <w:ind w:firstLine="0"/>
              <w:jc w:val="center"/>
              <w:rPr>
                <w:rFonts w:cs="Times New Roman"/>
                <w:b/>
                <w:sz w:val="28"/>
                <w:szCs w:val="28"/>
              </w:rPr>
            </w:pPr>
            <w:r>
              <w:rPr>
                <w:rFonts w:cs="Times New Roman"/>
                <w:b/>
                <w:sz w:val="28"/>
                <w:szCs w:val="28"/>
              </w:rPr>
              <w:t>25</w:t>
            </w:r>
          </w:p>
        </w:tc>
      </w:tr>
      <w:tr w:rsidR="00EB5A59" w:rsidRPr="00873EE7" w:rsidTr="00B74D4B">
        <w:trPr>
          <w:trHeight w:val="1134"/>
        </w:trPr>
        <w:tc>
          <w:tcPr>
            <w:tcW w:w="675" w:type="dxa"/>
            <w:vAlign w:val="center"/>
          </w:tcPr>
          <w:p w:rsidR="00EB5A59" w:rsidRPr="00873EE7" w:rsidRDefault="00EB5A59" w:rsidP="00873EE7">
            <w:pPr>
              <w:spacing w:line="22" w:lineRule="atLeast"/>
              <w:ind w:firstLine="0"/>
              <w:jc w:val="center"/>
              <w:rPr>
                <w:rFonts w:cs="Times New Roman"/>
                <w:b/>
                <w:sz w:val="28"/>
                <w:szCs w:val="28"/>
              </w:rPr>
            </w:pPr>
            <w:r w:rsidRPr="00873EE7">
              <w:rPr>
                <w:rFonts w:cs="Times New Roman"/>
                <w:b/>
                <w:sz w:val="28"/>
                <w:szCs w:val="28"/>
              </w:rPr>
              <w:t>6</w:t>
            </w:r>
          </w:p>
        </w:tc>
        <w:tc>
          <w:tcPr>
            <w:tcW w:w="7938" w:type="dxa"/>
            <w:vAlign w:val="center"/>
          </w:tcPr>
          <w:p w:rsidR="00EB5A59" w:rsidRPr="00873EE7" w:rsidRDefault="003E5252" w:rsidP="00873EE7">
            <w:pPr>
              <w:spacing w:line="276" w:lineRule="auto"/>
              <w:ind w:firstLine="0"/>
              <w:jc w:val="left"/>
              <w:rPr>
                <w:rFonts w:cs="Times New Roman"/>
                <w:b/>
                <w:sz w:val="28"/>
                <w:szCs w:val="28"/>
              </w:rPr>
            </w:pPr>
            <w:r w:rsidRPr="00873EE7">
              <w:rPr>
                <w:rStyle w:val="Strong"/>
                <w:b w:val="0"/>
                <w:sz w:val="28"/>
                <w:szCs w:val="28"/>
              </w:rPr>
              <w:t>Phương hướng công tác đoàn và phong trào thanh niên nhiệm kỳ</w:t>
            </w:r>
            <w:r w:rsidR="006D03E3">
              <w:rPr>
                <w:rStyle w:val="Strong"/>
                <w:b w:val="0"/>
                <w:sz w:val="28"/>
                <w:szCs w:val="28"/>
              </w:rPr>
              <w:t xml:space="preserve"> 2017 – 2019</w:t>
            </w:r>
          </w:p>
        </w:tc>
        <w:tc>
          <w:tcPr>
            <w:tcW w:w="1101" w:type="dxa"/>
            <w:vAlign w:val="center"/>
          </w:tcPr>
          <w:p w:rsidR="00EB5A59" w:rsidRPr="00BC630F" w:rsidRDefault="003E5252" w:rsidP="007469F2">
            <w:pPr>
              <w:spacing w:line="22" w:lineRule="atLeast"/>
              <w:ind w:firstLine="0"/>
              <w:jc w:val="center"/>
              <w:rPr>
                <w:rFonts w:cs="Times New Roman"/>
                <w:b/>
                <w:sz w:val="28"/>
                <w:szCs w:val="28"/>
              </w:rPr>
            </w:pPr>
            <w:r w:rsidRPr="00BC630F">
              <w:rPr>
                <w:rFonts w:cs="Times New Roman"/>
                <w:b/>
                <w:sz w:val="28"/>
                <w:szCs w:val="28"/>
              </w:rPr>
              <w:t>2</w:t>
            </w:r>
            <w:r w:rsidR="007469F2">
              <w:rPr>
                <w:rFonts w:cs="Times New Roman"/>
                <w:b/>
                <w:sz w:val="28"/>
                <w:szCs w:val="28"/>
              </w:rPr>
              <w:t>8</w:t>
            </w:r>
          </w:p>
        </w:tc>
      </w:tr>
      <w:tr w:rsidR="00BC630F" w:rsidRPr="00873EE7" w:rsidTr="00B74D4B">
        <w:trPr>
          <w:trHeight w:val="1134"/>
        </w:trPr>
        <w:tc>
          <w:tcPr>
            <w:tcW w:w="675" w:type="dxa"/>
            <w:vAlign w:val="center"/>
          </w:tcPr>
          <w:p w:rsidR="00BC630F" w:rsidRPr="00873EE7" w:rsidRDefault="00BC630F" w:rsidP="00873EE7">
            <w:pPr>
              <w:spacing w:line="22" w:lineRule="atLeast"/>
              <w:ind w:firstLine="0"/>
              <w:jc w:val="center"/>
              <w:rPr>
                <w:rFonts w:cs="Times New Roman"/>
                <w:b/>
                <w:sz w:val="28"/>
                <w:szCs w:val="28"/>
              </w:rPr>
            </w:pPr>
            <w:r>
              <w:rPr>
                <w:rFonts w:cs="Times New Roman"/>
                <w:b/>
                <w:sz w:val="28"/>
                <w:szCs w:val="28"/>
              </w:rPr>
              <w:t>7</w:t>
            </w:r>
          </w:p>
        </w:tc>
        <w:tc>
          <w:tcPr>
            <w:tcW w:w="7938" w:type="dxa"/>
            <w:vAlign w:val="center"/>
          </w:tcPr>
          <w:p w:rsidR="00BC630F" w:rsidRPr="00BC630F" w:rsidRDefault="00BC630F" w:rsidP="00BC630F">
            <w:pPr>
              <w:spacing w:line="276" w:lineRule="auto"/>
              <w:ind w:firstLine="0"/>
              <w:rPr>
                <w:rStyle w:val="Strong"/>
                <w:rFonts w:asciiTheme="minorHAnsi" w:hAnsiTheme="minorHAnsi"/>
                <w:b w:val="0"/>
                <w:bCs w:val="0"/>
                <w:sz w:val="28"/>
                <w:szCs w:val="28"/>
              </w:rPr>
            </w:pPr>
            <w:r w:rsidRPr="00BC630F">
              <w:rPr>
                <w:rStyle w:val="Strong"/>
                <w:b w:val="0"/>
                <w:sz w:val="28"/>
              </w:rPr>
              <w:t>Đề án trang bị kỹ năng thực hành xã hội cho sinh viên trường Cao đẳng Kỹ thuật Lý Tự Trọng TP. Hồ Chí Minh</w:t>
            </w:r>
          </w:p>
        </w:tc>
        <w:tc>
          <w:tcPr>
            <w:tcW w:w="1101" w:type="dxa"/>
            <w:vAlign w:val="center"/>
          </w:tcPr>
          <w:p w:rsidR="00BC630F" w:rsidRPr="00BC630F" w:rsidRDefault="00B709EB" w:rsidP="00873EE7">
            <w:pPr>
              <w:spacing w:line="22" w:lineRule="atLeast"/>
              <w:ind w:firstLine="0"/>
              <w:jc w:val="center"/>
              <w:rPr>
                <w:rFonts w:cs="Times New Roman"/>
                <w:b/>
                <w:sz w:val="28"/>
                <w:szCs w:val="28"/>
              </w:rPr>
            </w:pPr>
            <w:r>
              <w:rPr>
                <w:rFonts w:cs="Times New Roman"/>
                <w:b/>
                <w:sz w:val="28"/>
                <w:szCs w:val="28"/>
              </w:rPr>
              <w:t>38</w:t>
            </w:r>
          </w:p>
        </w:tc>
      </w:tr>
      <w:tr w:rsidR="00BC630F" w:rsidRPr="00873EE7" w:rsidTr="00B74D4B">
        <w:trPr>
          <w:trHeight w:val="1134"/>
        </w:trPr>
        <w:tc>
          <w:tcPr>
            <w:tcW w:w="675" w:type="dxa"/>
            <w:vAlign w:val="center"/>
          </w:tcPr>
          <w:p w:rsidR="00BC630F" w:rsidRDefault="00BC630F" w:rsidP="00873EE7">
            <w:pPr>
              <w:spacing w:line="22" w:lineRule="atLeast"/>
              <w:ind w:firstLine="0"/>
              <w:jc w:val="center"/>
              <w:rPr>
                <w:rFonts w:cs="Times New Roman"/>
                <w:b/>
                <w:sz w:val="28"/>
                <w:szCs w:val="28"/>
              </w:rPr>
            </w:pPr>
            <w:r>
              <w:rPr>
                <w:rFonts w:cs="Times New Roman"/>
                <w:b/>
                <w:sz w:val="28"/>
                <w:szCs w:val="28"/>
              </w:rPr>
              <w:t>8</w:t>
            </w:r>
          </w:p>
        </w:tc>
        <w:tc>
          <w:tcPr>
            <w:tcW w:w="7938" w:type="dxa"/>
            <w:vAlign w:val="center"/>
          </w:tcPr>
          <w:p w:rsidR="00BC630F" w:rsidRPr="00BC630F" w:rsidRDefault="00BC630F" w:rsidP="00BC630F">
            <w:pPr>
              <w:spacing w:line="276" w:lineRule="auto"/>
              <w:ind w:firstLine="0"/>
              <w:rPr>
                <w:rStyle w:val="Strong"/>
                <w:b w:val="0"/>
                <w:sz w:val="28"/>
              </w:rPr>
            </w:pPr>
            <w:r w:rsidRPr="00BC630F">
              <w:rPr>
                <w:rStyle w:val="Strong"/>
                <w:b w:val="0"/>
                <w:sz w:val="28"/>
              </w:rPr>
              <w:t>Một số giải pháp để tập hợp thanh niên và nâng chất lượng hoạt động đoàn cơ sở tại trường Cao đẳng Kỹ thuật Lý Tự Trọng TP. Hồ Chí Minh</w:t>
            </w:r>
          </w:p>
        </w:tc>
        <w:tc>
          <w:tcPr>
            <w:tcW w:w="1101" w:type="dxa"/>
            <w:vAlign w:val="center"/>
          </w:tcPr>
          <w:p w:rsidR="00BC630F" w:rsidRPr="00BC630F" w:rsidRDefault="00B709EB" w:rsidP="00873EE7">
            <w:pPr>
              <w:spacing w:line="22" w:lineRule="atLeast"/>
              <w:ind w:firstLine="0"/>
              <w:jc w:val="center"/>
              <w:rPr>
                <w:rFonts w:cs="Times New Roman"/>
                <w:b/>
                <w:sz w:val="28"/>
                <w:szCs w:val="28"/>
              </w:rPr>
            </w:pPr>
            <w:r>
              <w:rPr>
                <w:rFonts w:cs="Times New Roman"/>
                <w:b/>
                <w:sz w:val="28"/>
                <w:szCs w:val="28"/>
              </w:rPr>
              <w:t>46</w:t>
            </w:r>
          </w:p>
        </w:tc>
      </w:tr>
      <w:tr w:rsidR="00BC630F" w:rsidRPr="00873EE7" w:rsidTr="00B74D4B">
        <w:trPr>
          <w:trHeight w:val="1134"/>
        </w:trPr>
        <w:tc>
          <w:tcPr>
            <w:tcW w:w="675" w:type="dxa"/>
            <w:vAlign w:val="center"/>
          </w:tcPr>
          <w:p w:rsidR="00BC630F" w:rsidRDefault="00BC630F" w:rsidP="00873EE7">
            <w:pPr>
              <w:spacing w:line="22" w:lineRule="atLeast"/>
              <w:ind w:firstLine="0"/>
              <w:jc w:val="center"/>
              <w:rPr>
                <w:rFonts w:cs="Times New Roman"/>
                <w:b/>
                <w:sz w:val="28"/>
                <w:szCs w:val="28"/>
              </w:rPr>
            </w:pPr>
            <w:r>
              <w:rPr>
                <w:rFonts w:cs="Times New Roman"/>
                <w:b/>
                <w:sz w:val="28"/>
                <w:szCs w:val="28"/>
              </w:rPr>
              <w:t>9</w:t>
            </w:r>
          </w:p>
        </w:tc>
        <w:tc>
          <w:tcPr>
            <w:tcW w:w="7938" w:type="dxa"/>
            <w:vAlign w:val="center"/>
          </w:tcPr>
          <w:p w:rsidR="00BC630F" w:rsidRDefault="00BC630F" w:rsidP="00BC630F">
            <w:pPr>
              <w:spacing w:line="276" w:lineRule="auto"/>
              <w:ind w:firstLine="0"/>
              <w:rPr>
                <w:rStyle w:val="Strong"/>
                <w:b w:val="0"/>
                <w:sz w:val="28"/>
              </w:rPr>
            </w:pPr>
            <w:r>
              <w:rPr>
                <w:rStyle w:val="Strong"/>
                <w:b w:val="0"/>
                <w:sz w:val="28"/>
              </w:rPr>
              <w:t>Phụ lục:</w:t>
            </w:r>
          </w:p>
          <w:p w:rsidR="00BC630F" w:rsidRDefault="00BC630F" w:rsidP="00BC630F">
            <w:pPr>
              <w:spacing w:line="276" w:lineRule="auto"/>
              <w:ind w:firstLine="0"/>
              <w:rPr>
                <w:rStyle w:val="Strong"/>
                <w:b w:val="0"/>
                <w:sz w:val="28"/>
              </w:rPr>
            </w:pPr>
            <w:r>
              <w:rPr>
                <w:rStyle w:val="Strong"/>
                <w:b w:val="0"/>
                <w:sz w:val="28"/>
              </w:rPr>
              <w:t>+ Sơ đồ chỗ ngồi Đại biểu</w:t>
            </w:r>
          </w:p>
          <w:p w:rsidR="00BC630F" w:rsidRPr="00BC630F" w:rsidRDefault="00BC630F" w:rsidP="00BC630F">
            <w:pPr>
              <w:spacing w:line="276" w:lineRule="auto"/>
              <w:ind w:firstLine="0"/>
              <w:rPr>
                <w:rStyle w:val="Strong"/>
                <w:b w:val="0"/>
                <w:sz w:val="28"/>
              </w:rPr>
            </w:pPr>
            <w:r>
              <w:rPr>
                <w:rStyle w:val="Strong"/>
                <w:b w:val="0"/>
                <w:sz w:val="28"/>
              </w:rPr>
              <w:t>+ Danh sách chia tổ thảo luận</w:t>
            </w:r>
          </w:p>
        </w:tc>
        <w:tc>
          <w:tcPr>
            <w:tcW w:w="1101" w:type="dxa"/>
            <w:vAlign w:val="center"/>
          </w:tcPr>
          <w:p w:rsidR="00BC630F" w:rsidRDefault="00B709EB" w:rsidP="00873EE7">
            <w:pPr>
              <w:spacing w:line="22" w:lineRule="atLeast"/>
              <w:ind w:firstLine="0"/>
              <w:jc w:val="center"/>
              <w:rPr>
                <w:rFonts w:cs="Times New Roman"/>
                <w:b/>
                <w:sz w:val="28"/>
                <w:szCs w:val="28"/>
              </w:rPr>
            </w:pPr>
            <w:r>
              <w:rPr>
                <w:rFonts w:cs="Times New Roman"/>
                <w:b/>
                <w:sz w:val="28"/>
                <w:szCs w:val="28"/>
              </w:rPr>
              <w:t>54</w:t>
            </w:r>
          </w:p>
        </w:tc>
      </w:tr>
    </w:tbl>
    <w:p w:rsidR="00EB5A59" w:rsidRPr="00EB5A59" w:rsidRDefault="00EB5A59" w:rsidP="00EB5A59">
      <w:pPr>
        <w:spacing w:line="22" w:lineRule="atLeast"/>
        <w:jc w:val="center"/>
        <w:rPr>
          <w:b/>
        </w:rPr>
      </w:pPr>
    </w:p>
    <w:p w:rsidR="00946D2C" w:rsidRPr="00EB5A59" w:rsidRDefault="00946D2C" w:rsidP="00946D2C">
      <w:pPr>
        <w:spacing w:line="22" w:lineRule="atLeast"/>
        <w:rPr>
          <w:b/>
        </w:rPr>
      </w:pPr>
      <w:r w:rsidRPr="00EB5A59">
        <w:rPr>
          <w:b/>
        </w:rPr>
        <w:br w:type="page"/>
      </w:r>
    </w:p>
    <w:p w:rsidR="00946D2C" w:rsidRPr="00D31578" w:rsidRDefault="00946D2C" w:rsidP="000D13D4">
      <w:pPr>
        <w:spacing w:line="22" w:lineRule="atLeast"/>
        <w:ind w:firstLine="0"/>
        <w:jc w:val="center"/>
        <w:rPr>
          <w:b/>
          <w:bCs/>
          <w:sz w:val="34"/>
          <w:szCs w:val="34"/>
        </w:rPr>
      </w:pPr>
      <w:r>
        <w:rPr>
          <w:b/>
          <w:bCs/>
          <w:sz w:val="34"/>
          <w:szCs w:val="34"/>
        </w:rPr>
        <w:lastRenderedPageBreak/>
        <w:t>CHƯƠNG TRÌNH ĐẠI HỘI</w:t>
      </w:r>
      <w:r w:rsidR="00B66A2F">
        <w:rPr>
          <w:b/>
          <w:bCs/>
          <w:sz w:val="34"/>
          <w:szCs w:val="34"/>
        </w:rPr>
        <w:t xml:space="preserve"> ĐẠI BIỂU</w:t>
      </w:r>
    </w:p>
    <w:p w:rsidR="00946D2C" w:rsidRDefault="00946D2C" w:rsidP="000D13D4">
      <w:pPr>
        <w:spacing w:line="22" w:lineRule="atLeast"/>
        <w:ind w:firstLine="0"/>
        <w:jc w:val="center"/>
        <w:rPr>
          <w:b/>
          <w:bCs/>
          <w:szCs w:val="26"/>
        </w:rPr>
      </w:pPr>
      <w:r w:rsidRPr="00D31578">
        <w:rPr>
          <w:b/>
          <w:bCs/>
          <w:szCs w:val="26"/>
        </w:rPr>
        <w:t xml:space="preserve">ĐOÀN TNCS HỒ CHÍ MINH </w:t>
      </w:r>
    </w:p>
    <w:p w:rsidR="00946D2C" w:rsidRPr="00D31578" w:rsidRDefault="00946D2C" w:rsidP="000D13D4">
      <w:pPr>
        <w:spacing w:line="22" w:lineRule="atLeast"/>
        <w:ind w:firstLine="0"/>
        <w:jc w:val="center"/>
        <w:rPr>
          <w:b/>
          <w:bCs/>
          <w:szCs w:val="26"/>
        </w:rPr>
      </w:pPr>
      <w:r w:rsidRPr="00D31578">
        <w:rPr>
          <w:b/>
          <w:bCs/>
          <w:szCs w:val="26"/>
        </w:rPr>
        <w:t>TRƯỜNG CĐKT LÝ TỰ TRỌNG TP. HỒ CHÍ MINH</w:t>
      </w:r>
    </w:p>
    <w:p w:rsidR="00946D2C" w:rsidRPr="00D31578" w:rsidRDefault="00946D2C" w:rsidP="000D13D4">
      <w:pPr>
        <w:spacing w:line="22" w:lineRule="atLeast"/>
        <w:ind w:firstLine="0"/>
        <w:jc w:val="center"/>
        <w:rPr>
          <w:b/>
          <w:bCs/>
          <w:sz w:val="28"/>
          <w:szCs w:val="28"/>
        </w:rPr>
      </w:pPr>
      <w:r>
        <w:rPr>
          <w:b/>
          <w:bCs/>
          <w:szCs w:val="26"/>
        </w:rPr>
        <w:t>NHIỆM KỲ XXIV (2017-2019</w:t>
      </w:r>
      <w:r w:rsidRPr="00D31578">
        <w:rPr>
          <w:b/>
          <w:bCs/>
          <w:szCs w:val="26"/>
        </w:rPr>
        <w:t>)</w:t>
      </w:r>
    </w:p>
    <w:p w:rsidR="00946D2C" w:rsidRPr="00D31578" w:rsidRDefault="00946D2C" w:rsidP="000D13D4">
      <w:pPr>
        <w:spacing w:line="22" w:lineRule="atLeast"/>
        <w:ind w:firstLine="0"/>
        <w:rPr>
          <w:b/>
          <w:bCs/>
        </w:rPr>
      </w:pPr>
    </w:p>
    <w:tbl>
      <w:tblPr>
        <w:tblW w:w="9927" w:type="dxa"/>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2268"/>
        <w:gridCol w:w="6947"/>
      </w:tblGrid>
      <w:tr w:rsidR="00946D2C" w:rsidRPr="00D31578" w:rsidTr="00B55AB0">
        <w:trPr>
          <w:jc w:val="center"/>
        </w:trPr>
        <w:tc>
          <w:tcPr>
            <w:tcW w:w="9927" w:type="dxa"/>
            <w:gridSpan w:val="3"/>
            <w:tcBorders>
              <w:top w:val="nil"/>
              <w:left w:val="nil"/>
              <w:bottom w:val="single" w:sz="4" w:space="0" w:color="auto"/>
              <w:right w:val="nil"/>
            </w:tcBorders>
            <w:vAlign w:val="center"/>
          </w:tcPr>
          <w:p w:rsidR="00946D2C" w:rsidRPr="00D31578" w:rsidRDefault="00946D2C" w:rsidP="000D13D4">
            <w:pPr>
              <w:spacing w:line="22" w:lineRule="atLeast"/>
              <w:ind w:firstLine="0"/>
              <w:jc w:val="center"/>
              <w:rPr>
                <w:b/>
                <w:bCs/>
                <w:sz w:val="32"/>
                <w:szCs w:val="26"/>
              </w:rPr>
            </w:pPr>
            <w:r w:rsidRPr="00D31578">
              <w:rPr>
                <w:b/>
                <w:bCs/>
                <w:sz w:val="32"/>
                <w:szCs w:val="26"/>
              </w:rPr>
              <w:t>PHIÊN THỨ NHẤT</w:t>
            </w:r>
          </w:p>
          <w:p w:rsidR="00946D2C" w:rsidRPr="00D31578" w:rsidRDefault="00946D2C" w:rsidP="000D13D4">
            <w:pPr>
              <w:spacing w:line="22" w:lineRule="atLeast"/>
              <w:ind w:firstLine="0"/>
              <w:jc w:val="center"/>
              <w:rPr>
                <w:b/>
                <w:bCs/>
                <w:szCs w:val="26"/>
              </w:rPr>
            </w:pPr>
            <w:r>
              <w:rPr>
                <w:b/>
                <w:bCs/>
                <w:szCs w:val="26"/>
              </w:rPr>
              <w:t>Sáng thứ ba, ngày 16</w:t>
            </w:r>
            <w:r w:rsidRPr="00D31578">
              <w:rPr>
                <w:b/>
                <w:bCs/>
                <w:szCs w:val="26"/>
              </w:rPr>
              <w:t xml:space="preserve"> tháng </w:t>
            </w:r>
            <w:r>
              <w:rPr>
                <w:b/>
                <w:bCs/>
                <w:szCs w:val="26"/>
              </w:rPr>
              <w:t>05</w:t>
            </w:r>
            <w:r w:rsidRPr="00D31578">
              <w:rPr>
                <w:b/>
                <w:bCs/>
                <w:szCs w:val="26"/>
              </w:rPr>
              <w:t xml:space="preserve"> năm 201</w:t>
            </w:r>
            <w:r>
              <w:rPr>
                <w:b/>
                <w:bCs/>
                <w:szCs w:val="26"/>
              </w:rPr>
              <w:t>7</w:t>
            </w:r>
          </w:p>
          <w:p w:rsidR="00946D2C" w:rsidRPr="00D31578" w:rsidRDefault="00946D2C" w:rsidP="000D13D4">
            <w:pPr>
              <w:spacing w:line="22" w:lineRule="atLeast"/>
              <w:ind w:firstLine="0"/>
              <w:jc w:val="center"/>
              <w:rPr>
                <w:b/>
                <w:szCs w:val="26"/>
              </w:rPr>
            </w:pPr>
          </w:p>
        </w:tc>
      </w:tr>
      <w:tr w:rsidR="00946D2C" w:rsidRPr="00D31578" w:rsidTr="00B55AB0">
        <w:trPr>
          <w:trHeight w:val="661"/>
          <w:jc w:val="center"/>
        </w:trPr>
        <w:tc>
          <w:tcPr>
            <w:tcW w:w="712" w:type="dxa"/>
            <w:tcBorders>
              <w:top w:val="single" w:sz="4" w:space="0" w:color="auto"/>
            </w:tcBorders>
            <w:vAlign w:val="center"/>
          </w:tcPr>
          <w:p w:rsidR="00946D2C" w:rsidRPr="00D31578" w:rsidRDefault="00B66A2F" w:rsidP="00175B4A">
            <w:pPr>
              <w:spacing w:line="22" w:lineRule="atLeast"/>
              <w:ind w:firstLine="0"/>
              <w:rPr>
                <w:b/>
                <w:bCs/>
                <w:szCs w:val="26"/>
              </w:rPr>
            </w:pPr>
            <w:r>
              <w:rPr>
                <w:b/>
                <w:bCs/>
                <w:szCs w:val="26"/>
              </w:rPr>
              <w:t>T</w:t>
            </w:r>
            <w:r w:rsidR="00946D2C" w:rsidRPr="00D31578">
              <w:rPr>
                <w:b/>
                <w:bCs/>
                <w:szCs w:val="26"/>
              </w:rPr>
              <w:t>T</w:t>
            </w:r>
          </w:p>
        </w:tc>
        <w:tc>
          <w:tcPr>
            <w:tcW w:w="2268" w:type="dxa"/>
            <w:tcBorders>
              <w:top w:val="single" w:sz="4" w:space="0" w:color="auto"/>
            </w:tcBorders>
            <w:vAlign w:val="center"/>
          </w:tcPr>
          <w:p w:rsidR="00946D2C" w:rsidRPr="00D31578" w:rsidRDefault="00946D2C" w:rsidP="00B66A2F">
            <w:pPr>
              <w:spacing w:line="22" w:lineRule="atLeast"/>
              <w:ind w:firstLine="0"/>
              <w:jc w:val="center"/>
              <w:rPr>
                <w:b/>
                <w:bCs/>
                <w:szCs w:val="26"/>
              </w:rPr>
            </w:pPr>
            <w:r w:rsidRPr="00D31578">
              <w:rPr>
                <w:b/>
                <w:bCs/>
                <w:szCs w:val="26"/>
              </w:rPr>
              <w:t>THỜI GIAN</w:t>
            </w:r>
          </w:p>
        </w:tc>
        <w:tc>
          <w:tcPr>
            <w:tcW w:w="6947" w:type="dxa"/>
            <w:tcBorders>
              <w:top w:val="single" w:sz="4" w:space="0" w:color="auto"/>
            </w:tcBorders>
            <w:vAlign w:val="center"/>
          </w:tcPr>
          <w:p w:rsidR="00946D2C" w:rsidRPr="00D31578" w:rsidRDefault="00946D2C" w:rsidP="00B66A2F">
            <w:pPr>
              <w:spacing w:line="22" w:lineRule="atLeast"/>
              <w:ind w:firstLine="0"/>
              <w:jc w:val="center"/>
              <w:rPr>
                <w:b/>
                <w:bCs/>
                <w:szCs w:val="26"/>
              </w:rPr>
            </w:pPr>
            <w:r w:rsidRPr="00D31578">
              <w:rPr>
                <w:b/>
                <w:bCs/>
                <w:szCs w:val="26"/>
              </w:rPr>
              <w:t>NỘI DUNG</w:t>
            </w:r>
          </w:p>
        </w:tc>
      </w:tr>
      <w:tr w:rsidR="00946D2C" w:rsidRPr="00D31578" w:rsidTr="00B55AB0">
        <w:trPr>
          <w:jc w:val="center"/>
        </w:trPr>
        <w:tc>
          <w:tcPr>
            <w:tcW w:w="712" w:type="dxa"/>
            <w:vAlign w:val="center"/>
          </w:tcPr>
          <w:p w:rsidR="00946D2C" w:rsidRPr="00D31578" w:rsidRDefault="00946D2C" w:rsidP="00175B4A">
            <w:pPr>
              <w:spacing w:line="22" w:lineRule="atLeast"/>
              <w:ind w:firstLine="0"/>
              <w:jc w:val="center"/>
            </w:pPr>
            <w:r w:rsidRPr="00D31578">
              <w:t>01</w:t>
            </w:r>
          </w:p>
        </w:tc>
        <w:tc>
          <w:tcPr>
            <w:tcW w:w="2268" w:type="dxa"/>
            <w:vAlign w:val="center"/>
          </w:tcPr>
          <w:p w:rsidR="00946D2C" w:rsidRPr="00D31578" w:rsidRDefault="00946D2C" w:rsidP="00B66A2F">
            <w:pPr>
              <w:spacing w:line="22" w:lineRule="atLeast"/>
              <w:ind w:firstLine="0"/>
            </w:pPr>
            <w:r w:rsidRPr="00D31578">
              <w:t>7 h 00’ – 7 h 30’</w:t>
            </w:r>
          </w:p>
        </w:tc>
        <w:tc>
          <w:tcPr>
            <w:tcW w:w="6947" w:type="dxa"/>
            <w:vAlign w:val="center"/>
          </w:tcPr>
          <w:p w:rsidR="00946D2C" w:rsidRPr="00D31578" w:rsidRDefault="00946D2C" w:rsidP="000D13D4">
            <w:pPr>
              <w:spacing w:line="22" w:lineRule="atLeast"/>
              <w:ind w:hanging="19"/>
            </w:pPr>
            <w:r w:rsidRPr="00D31578">
              <w:t>- Tập trung đại biểu ( nhận tài liệu, điểm danh…)</w:t>
            </w:r>
          </w:p>
        </w:tc>
      </w:tr>
      <w:tr w:rsidR="00946D2C" w:rsidRPr="00D31578" w:rsidTr="00B55AB0">
        <w:trPr>
          <w:trHeight w:val="2292"/>
          <w:jc w:val="center"/>
        </w:trPr>
        <w:tc>
          <w:tcPr>
            <w:tcW w:w="712" w:type="dxa"/>
            <w:vAlign w:val="center"/>
          </w:tcPr>
          <w:p w:rsidR="00946D2C" w:rsidRPr="00D31578" w:rsidRDefault="00946D2C" w:rsidP="00175B4A">
            <w:pPr>
              <w:spacing w:line="22" w:lineRule="atLeast"/>
              <w:ind w:firstLine="0"/>
              <w:jc w:val="center"/>
            </w:pPr>
            <w:r w:rsidRPr="00D31578">
              <w:t>02</w:t>
            </w:r>
          </w:p>
          <w:p w:rsidR="00946D2C" w:rsidRPr="00D31578" w:rsidRDefault="00946D2C" w:rsidP="00175B4A">
            <w:pPr>
              <w:spacing w:line="22" w:lineRule="atLeast"/>
              <w:ind w:firstLine="0"/>
              <w:jc w:val="center"/>
            </w:pPr>
          </w:p>
        </w:tc>
        <w:tc>
          <w:tcPr>
            <w:tcW w:w="2268" w:type="dxa"/>
            <w:vAlign w:val="center"/>
          </w:tcPr>
          <w:p w:rsidR="00946D2C" w:rsidRPr="00D31578" w:rsidRDefault="00946D2C" w:rsidP="00B66A2F">
            <w:pPr>
              <w:spacing w:line="22" w:lineRule="atLeast"/>
              <w:ind w:firstLine="0"/>
            </w:pPr>
            <w:r w:rsidRPr="00D31578">
              <w:t>7 h 30’ – 8 h 00’</w:t>
            </w:r>
          </w:p>
        </w:tc>
        <w:tc>
          <w:tcPr>
            <w:tcW w:w="6947" w:type="dxa"/>
            <w:vAlign w:val="center"/>
          </w:tcPr>
          <w:p w:rsidR="00946D2C" w:rsidRPr="00D31578" w:rsidRDefault="00946D2C" w:rsidP="000D13D4">
            <w:pPr>
              <w:spacing w:line="22" w:lineRule="atLeast"/>
              <w:ind w:hanging="19"/>
            </w:pPr>
            <w:r w:rsidRPr="00D31578">
              <w:t>- Sinh hoạt đầu giờ</w:t>
            </w:r>
          </w:p>
          <w:p w:rsidR="00946D2C" w:rsidRPr="00D31578" w:rsidRDefault="00946D2C" w:rsidP="000D13D4">
            <w:pPr>
              <w:spacing w:line="22" w:lineRule="atLeast"/>
              <w:ind w:hanging="19"/>
            </w:pPr>
            <w:r w:rsidRPr="00D31578">
              <w:t>- Đón đại biểu khách mời</w:t>
            </w:r>
          </w:p>
          <w:p w:rsidR="00946D2C" w:rsidRPr="00D31578" w:rsidRDefault="00946D2C" w:rsidP="000D13D4">
            <w:pPr>
              <w:spacing w:line="22" w:lineRule="atLeast"/>
              <w:ind w:hanging="19"/>
            </w:pPr>
            <w:r w:rsidRPr="00D31578">
              <w:t>- Nghi thức khai mạc; Tuyên bố lý do; Giới thiệu đại biểu</w:t>
            </w:r>
          </w:p>
          <w:p w:rsidR="00946D2C" w:rsidRPr="00D31578" w:rsidRDefault="00946D2C" w:rsidP="000D13D4">
            <w:pPr>
              <w:spacing w:line="22" w:lineRule="atLeast"/>
              <w:ind w:hanging="19"/>
            </w:pPr>
            <w:r w:rsidRPr="00D31578">
              <w:t>- Bầu Ban thẩm tra tư cách đại biểu</w:t>
            </w:r>
          </w:p>
          <w:p w:rsidR="00946D2C" w:rsidRPr="00D31578" w:rsidRDefault="00946D2C" w:rsidP="000D13D4">
            <w:pPr>
              <w:spacing w:line="22" w:lineRule="atLeast"/>
              <w:ind w:hanging="19"/>
            </w:pPr>
            <w:r w:rsidRPr="00D31578">
              <w:t>- Bầu Đoàn chủ tịch, mời Đoàn chủ tịch vào vị trí làm việc</w:t>
            </w:r>
          </w:p>
          <w:p w:rsidR="00946D2C" w:rsidRPr="00D31578" w:rsidRDefault="00946D2C" w:rsidP="000D13D4">
            <w:pPr>
              <w:spacing w:line="22" w:lineRule="atLeast"/>
              <w:ind w:hanging="19"/>
            </w:pPr>
            <w:r w:rsidRPr="00D31578">
              <w:t>- Đoàn chủ tịch giới thiệu và bầu Đoàn thư ký, mời Đoàn thứ ký vào vị trí làm việc</w:t>
            </w:r>
          </w:p>
        </w:tc>
      </w:tr>
      <w:tr w:rsidR="00946D2C" w:rsidRPr="00D31578" w:rsidTr="00B55AB0">
        <w:trPr>
          <w:trHeight w:val="1814"/>
          <w:jc w:val="center"/>
        </w:trPr>
        <w:tc>
          <w:tcPr>
            <w:tcW w:w="712" w:type="dxa"/>
            <w:vAlign w:val="center"/>
          </w:tcPr>
          <w:p w:rsidR="00946D2C" w:rsidRPr="00D31578" w:rsidRDefault="00946D2C" w:rsidP="00175B4A">
            <w:pPr>
              <w:spacing w:line="22" w:lineRule="atLeast"/>
              <w:ind w:firstLine="0"/>
              <w:jc w:val="center"/>
            </w:pPr>
            <w:r w:rsidRPr="00D31578">
              <w:t>03</w:t>
            </w:r>
          </w:p>
        </w:tc>
        <w:tc>
          <w:tcPr>
            <w:tcW w:w="2268" w:type="dxa"/>
            <w:vAlign w:val="center"/>
          </w:tcPr>
          <w:p w:rsidR="00946D2C" w:rsidRPr="00D31578" w:rsidRDefault="00946D2C" w:rsidP="00B66A2F">
            <w:pPr>
              <w:spacing w:line="22" w:lineRule="atLeast"/>
              <w:ind w:firstLine="0"/>
            </w:pPr>
            <w:r w:rsidRPr="00D31578">
              <w:t>8 h 00’ – 9 h 15’</w:t>
            </w:r>
          </w:p>
        </w:tc>
        <w:tc>
          <w:tcPr>
            <w:tcW w:w="6947" w:type="dxa"/>
            <w:vAlign w:val="center"/>
          </w:tcPr>
          <w:p w:rsidR="00946D2C" w:rsidRPr="00D31578" w:rsidRDefault="00946D2C" w:rsidP="000D13D4">
            <w:pPr>
              <w:spacing w:line="22" w:lineRule="atLeast"/>
              <w:ind w:hanging="19"/>
            </w:pPr>
            <w:r w:rsidRPr="00D31578">
              <w:t>- Ban thẩm tra tư cách đại biểu báo cáo tình hình đại biểu</w:t>
            </w:r>
          </w:p>
          <w:p w:rsidR="00946D2C" w:rsidRPr="00D31578" w:rsidRDefault="00946D2C" w:rsidP="000D13D4">
            <w:pPr>
              <w:spacing w:line="22" w:lineRule="atLeast"/>
              <w:ind w:hanging="19"/>
            </w:pPr>
            <w:r w:rsidRPr="00D31578">
              <w:t>- Thông qua chương trình đại hội</w:t>
            </w:r>
          </w:p>
          <w:p w:rsidR="00946D2C" w:rsidRPr="00D31578" w:rsidRDefault="00946D2C" w:rsidP="000D13D4">
            <w:pPr>
              <w:spacing w:line="22" w:lineRule="atLeast"/>
              <w:ind w:hanging="19"/>
            </w:pPr>
            <w:r w:rsidRPr="00D31578">
              <w:t>- Trình bày tóm tắt báo cáo tổng kết nhiệm kỳ XXII</w:t>
            </w:r>
            <w:r>
              <w:t>I (2014-2017</w:t>
            </w:r>
            <w:r w:rsidRPr="00D31578">
              <w:t>)</w:t>
            </w:r>
          </w:p>
          <w:p w:rsidR="00946D2C" w:rsidRPr="00D31578" w:rsidRDefault="00946D2C" w:rsidP="000D13D4">
            <w:pPr>
              <w:spacing w:line="22" w:lineRule="atLeast"/>
              <w:ind w:hanging="19"/>
            </w:pPr>
            <w:r w:rsidRPr="00D31578">
              <w:t xml:space="preserve">- Trình bày </w:t>
            </w:r>
            <w:r>
              <w:t>bản kiểm điểm BCH  nhiệm kỳ XXIII (2014-2017</w:t>
            </w:r>
            <w:r w:rsidRPr="00D31578">
              <w:t>)</w:t>
            </w:r>
          </w:p>
          <w:p w:rsidR="00946D2C" w:rsidRPr="00D31578" w:rsidRDefault="00946D2C" w:rsidP="000D13D4">
            <w:pPr>
              <w:spacing w:line="22" w:lineRule="atLeast"/>
              <w:ind w:hanging="19"/>
            </w:pPr>
            <w:r w:rsidRPr="00D31578">
              <w:t>- Trình bày tóm tắt phương hướng hoạt động công tác Đoàn và phon</w:t>
            </w:r>
            <w:r>
              <w:t>g trào thanh niên nhiệm kỳ XXIV (2017-2019</w:t>
            </w:r>
            <w:r w:rsidRPr="00D31578">
              <w:t>)</w:t>
            </w:r>
          </w:p>
        </w:tc>
      </w:tr>
      <w:tr w:rsidR="00946D2C" w:rsidRPr="00D31578" w:rsidTr="00B55AB0">
        <w:trPr>
          <w:trHeight w:val="676"/>
          <w:jc w:val="center"/>
        </w:trPr>
        <w:tc>
          <w:tcPr>
            <w:tcW w:w="712" w:type="dxa"/>
            <w:vAlign w:val="center"/>
          </w:tcPr>
          <w:p w:rsidR="00946D2C" w:rsidRPr="00D31578" w:rsidRDefault="00946D2C" w:rsidP="00175B4A">
            <w:pPr>
              <w:spacing w:line="22" w:lineRule="atLeast"/>
              <w:ind w:firstLine="0"/>
              <w:jc w:val="center"/>
            </w:pPr>
            <w:r>
              <w:t>04</w:t>
            </w:r>
          </w:p>
        </w:tc>
        <w:tc>
          <w:tcPr>
            <w:tcW w:w="2268" w:type="dxa"/>
            <w:vAlign w:val="center"/>
          </w:tcPr>
          <w:p w:rsidR="00946D2C" w:rsidRPr="00D31578" w:rsidRDefault="00946D2C" w:rsidP="00B66A2F">
            <w:pPr>
              <w:spacing w:line="22" w:lineRule="atLeast"/>
              <w:ind w:firstLine="0"/>
            </w:pPr>
            <w:r>
              <w:t>9 h 15’  - 9 h 45’</w:t>
            </w:r>
          </w:p>
        </w:tc>
        <w:tc>
          <w:tcPr>
            <w:tcW w:w="6947" w:type="dxa"/>
            <w:vAlign w:val="center"/>
          </w:tcPr>
          <w:p w:rsidR="00946D2C" w:rsidRDefault="00946D2C" w:rsidP="000D13D4">
            <w:pPr>
              <w:spacing w:line="22" w:lineRule="atLeast"/>
              <w:ind w:hanging="19"/>
            </w:pPr>
            <w:r w:rsidRPr="00D31578">
              <w:t xml:space="preserve">- </w:t>
            </w:r>
            <w:r>
              <w:t>Trình bày báo cáo tổng hợp ý kiến văn kiện tại Đại hội</w:t>
            </w:r>
          </w:p>
          <w:p w:rsidR="00946D2C" w:rsidRPr="00D31578" w:rsidRDefault="00946D2C" w:rsidP="000D13D4">
            <w:pPr>
              <w:spacing w:line="22" w:lineRule="atLeast"/>
              <w:ind w:hanging="19"/>
            </w:pPr>
            <w:r>
              <w:t xml:space="preserve">- </w:t>
            </w:r>
            <w:r w:rsidRPr="00D31578">
              <w:t>Hướng dẫn thảo luận văn kiện đại hội</w:t>
            </w:r>
          </w:p>
          <w:p w:rsidR="00946D2C" w:rsidRPr="00D31578" w:rsidRDefault="00946D2C" w:rsidP="000D13D4">
            <w:pPr>
              <w:spacing w:line="22" w:lineRule="atLeast"/>
              <w:ind w:hanging="19"/>
            </w:pPr>
            <w:r w:rsidRPr="00D31578">
              <w:t xml:space="preserve">- Thảo luận </w:t>
            </w:r>
            <w:r>
              <w:t>chia tổ.</w:t>
            </w:r>
          </w:p>
        </w:tc>
      </w:tr>
      <w:tr w:rsidR="00946D2C" w:rsidRPr="00D31578" w:rsidTr="00B55AB0">
        <w:trPr>
          <w:trHeight w:val="2960"/>
          <w:jc w:val="center"/>
        </w:trPr>
        <w:tc>
          <w:tcPr>
            <w:tcW w:w="712" w:type="dxa"/>
            <w:vAlign w:val="center"/>
          </w:tcPr>
          <w:p w:rsidR="00946D2C" w:rsidRPr="00D31578" w:rsidRDefault="00946D2C" w:rsidP="00175B4A">
            <w:pPr>
              <w:spacing w:line="22" w:lineRule="atLeast"/>
              <w:ind w:firstLine="0"/>
              <w:jc w:val="center"/>
            </w:pPr>
            <w:r w:rsidRPr="00D31578">
              <w:t>0</w:t>
            </w:r>
            <w:r>
              <w:t>5</w:t>
            </w:r>
          </w:p>
        </w:tc>
        <w:tc>
          <w:tcPr>
            <w:tcW w:w="2268" w:type="dxa"/>
            <w:vAlign w:val="center"/>
          </w:tcPr>
          <w:p w:rsidR="00946D2C" w:rsidRPr="00D31578" w:rsidRDefault="00946D2C" w:rsidP="00B66A2F">
            <w:pPr>
              <w:spacing w:line="22" w:lineRule="atLeast"/>
              <w:ind w:firstLine="0"/>
            </w:pPr>
            <w:r w:rsidRPr="00D31578">
              <w:t>9</w:t>
            </w:r>
            <w:r>
              <w:t xml:space="preserve"> </w:t>
            </w:r>
            <w:r w:rsidRPr="00D31578">
              <w:t xml:space="preserve"> h</w:t>
            </w:r>
            <w:r>
              <w:t xml:space="preserve"> 45’-10 h 45</w:t>
            </w:r>
            <w:r w:rsidRPr="00D31578">
              <w:t>’</w:t>
            </w:r>
          </w:p>
        </w:tc>
        <w:tc>
          <w:tcPr>
            <w:tcW w:w="6947" w:type="dxa"/>
            <w:vAlign w:val="center"/>
          </w:tcPr>
          <w:p w:rsidR="00946D2C" w:rsidRPr="00D31578" w:rsidRDefault="00946D2C" w:rsidP="000D13D4">
            <w:pPr>
              <w:spacing w:line="22" w:lineRule="atLeast"/>
              <w:ind w:hanging="19"/>
            </w:pPr>
            <w:r w:rsidRPr="00D31578">
              <w:t>- Trình bày đề án nhân sự BCH nhiệm kỳ XXI</w:t>
            </w:r>
            <w:r>
              <w:t>V</w:t>
            </w:r>
          </w:p>
          <w:p w:rsidR="00946D2C" w:rsidRPr="00D31578" w:rsidRDefault="00946D2C" w:rsidP="000D13D4">
            <w:pPr>
              <w:spacing w:line="22" w:lineRule="atLeast"/>
              <w:ind w:hanging="19"/>
            </w:pPr>
            <w:r w:rsidRPr="00D31578">
              <w:t>- Biểu quyết toàn bộ đề án nhân sự BCH Đoàn trường nhiệm kỳ XXI</w:t>
            </w:r>
            <w:r>
              <w:t>V</w:t>
            </w:r>
            <w:r w:rsidRPr="00D31578">
              <w:t>(201</w:t>
            </w:r>
            <w:r>
              <w:t>7</w:t>
            </w:r>
            <w:r w:rsidRPr="00D31578">
              <w:t>-201</w:t>
            </w:r>
            <w:r>
              <w:t>9</w:t>
            </w:r>
            <w:r w:rsidRPr="00D31578">
              <w:t>)</w:t>
            </w:r>
          </w:p>
          <w:p w:rsidR="00946D2C" w:rsidRPr="00D31578" w:rsidRDefault="00946D2C" w:rsidP="000D13D4">
            <w:pPr>
              <w:spacing w:line="22" w:lineRule="atLeast"/>
              <w:ind w:hanging="19"/>
            </w:pPr>
            <w:r w:rsidRPr="00D31578">
              <w:t xml:space="preserve">- Giới thiệu danh sách ứng cử vào BCH Đoàn trường </w:t>
            </w:r>
            <w:r>
              <w:t>nhiệm kỳ XXIV(2017-2019</w:t>
            </w:r>
            <w:r w:rsidRPr="00D31578">
              <w:t>)do BCH Đoàn trường nhiệm kỳ XXII</w:t>
            </w:r>
            <w:r>
              <w:t>I (2014-2017</w:t>
            </w:r>
            <w:r w:rsidRPr="00D31578">
              <w:t>) giới thiệu</w:t>
            </w:r>
          </w:p>
          <w:p w:rsidR="00946D2C" w:rsidRPr="00D31578" w:rsidRDefault="00946D2C" w:rsidP="000D13D4">
            <w:pPr>
              <w:spacing w:line="22" w:lineRule="atLeast"/>
              <w:ind w:hanging="19"/>
            </w:pPr>
            <w:r w:rsidRPr="00D31578">
              <w:t>- BCH nhiệm kỳ XXII</w:t>
            </w:r>
            <w:r>
              <w:t>I</w:t>
            </w:r>
            <w:r w:rsidRPr="00D31578">
              <w:t xml:space="preserve"> tuyên bố mãn nhiệm kỳ</w:t>
            </w:r>
          </w:p>
          <w:p w:rsidR="00946D2C" w:rsidRPr="00D31578" w:rsidRDefault="00946D2C" w:rsidP="000D13D4">
            <w:pPr>
              <w:spacing w:line="22" w:lineRule="atLeast"/>
              <w:ind w:hanging="19"/>
            </w:pPr>
            <w:r>
              <w:t>- Bầu ban kiểm phiếu</w:t>
            </w:r>
          </w:p>
          <w:p w:rsidR="00946D2C" w:rsidRPr="00D31578" w:rsidRDefault="00946D2C" w:rsidP="000D13D4">
            <w:pPr>
              <w:spacing w:line="22" w:lineRule="atLeast"/>
              <w:ind w:hanging="19"/>
            </w:pPr>
            <w:r w:rsidRPr="00D31578">
              <w:t>- Hướng dẫn thể lệ bầu cử BCH nhiệm kỳ mới</w:t>
            </w:r>
          </w:p>
          <w:p w:rsidR="00946D2C" w:rsidRPr="00D31578" w:rsidRDefault="00946D2C" w:rsidP="000D13D4">
            <w:pPr>
              <w:spacing w:line="22" w:lineRule="atLeast"/>
              <w:ind w:hanging="19"/>
            </w:pPr>
            <w:r>
              <w:t>- Ban kiểm phiếu</w:t>
            </w:r>
            <w:r w:rsidRPr="00D31578">
              <w:t xml:space="preserve"> bầu tiến hành bầu cử</w:t>
            </w:r>
          </w:p>
        </w:tc>
      </w:tr>
      <w:tr w:rsidR="00946D2C" w:rsidRPr="00D31578" w:rsidTr="00B55AB0">
        <w:trPr>
          <w:trHeight w:val="570"/>
          <w:jc w:val="center"/>
        </w:trPr>
        <w:tc>
          <w:tcPr>
            <w:tcW w:w="712" w:type="dxa"/>
            <w:vAlign w:val="center"/>
          </w:tcPr>
          <w:p w:rsidR="00946D2C" w:rsidRPr="00D31578" w:rsidRDefault="00946D2C" w:rsidP="00175B4A">
            <w:pPr>
              <w:spacing w:line="22" w:lineRule="atLeast"/>
              <w:ind w:firstLine="0"/>
              <w:jc w:val="center"/>
            </w:pPr>
            <w:r w:rsidRPr="00D31578">
              <w:t>0</w:t>
            </w:r>
            <w:r>
              <w:t>6</w:t>
            </w:r>
          </w:p>
        </w:tc>
        <w:tc>
          <w:tcPr>
            <w:tcW w:w="2268" w:type="dxa"/>
            <w:vAlign w:val="center"/>
          </w:tcPr>
          <w:p w:rsidR="00946D2C" w:rsidRPr="00D31578" w:rsidRDefault="00946D2C" w:rsidP="00B66A2F">
            <w:pPr>
              <w:spacing w:line="22" w:lineRule="atLeast"/>
              <w:ind w:firstLine="0"/>
            </w:pPr>
            <w:r>
              <w:t>10h45’ – 11h0</w:t>
            </w:r>
            <w:r w:rsidRPr="00D31578">
              <w:t>0’</w:t>
            </w:r>
          </w:p>
        </w:tc>
        <w:tc>
          <w:tcPr>
            <w:tcW w:w="6947" w:type="dxa"/>
            <w:vAlign w:val="center"/>
          </w:tcPr>
          <w:p w:rsidR="00946D2C" w:rsidRPr="00D31578" w:rsidRDefault="00946D2C" w:rsidP="000D13D4">
            <w:pPr>
              <w:spacing w:line="22" w:lineRule="atLeast"/>
              <w:ind w:hanging="19"/>
            </w:pPr>
            <w:r>
              <w:t>GIẢI LAO</w:t>
            </w:r>
          </w:p>
        </w:tc>
      </w:tr>
      <w:tr w:rsidR="00946D2C" w:rsidRPr="00D31578" w:rsidTr="00B55AB0">
        <w:trPr>
          <w:trHeight w:val="1130"/>
          <w:jc w:val="center"/>
        </w:trPr>
        <w:tc>
          <w:tcPr>
            <w:tcW w:w="712" w:type="dxa"/>
            <w:vAlign w:val="center"/>
          </w:tcPr>
          <w:p w:rsidR="00946D2C" w:rsidRPr="00D31578" w:rsidRDefault="00946D2C" w:rsidP="00175B4A">
            <w:pPr>
              <w:spacing w:line="22" w:lineRule="atLeast"/>
              <w:ind w:firstLine="0"/>
              <w:jc w:val="center"/>
            </w:pPr>
            <w:r w:rsidRPr="00D31578">
              <w:t>06</w:t>
            </w:r>
          </w:p>
        </w:tc>
        <w:tc>
          <w:tcPr>
            <w:tcW w:w="2268" w:type="dxa"/>
            <w:vAlign w:val="center"/>
          </w:tcPr>
          <w:p w:rsidR="00946D2C" w:rsidRPr="00D31578" w:rsidRDefault="00946D2C" w:rsidP="00B66A2F">
            <w:pPr>
              <w:spacing w:line="22" w:lineRule="atLeast"/>
              <w:ind w:firstLine="0"/>
            </w:pPr>
            <w:r w:rsidRPr="00D31578">
              <w:t>11 h 00’ – 11 h 30’</w:t>
            </w:r>
          </w:p>
        </w:tc>
        <w:tc>
          <w:tcPr>
            <w:tcW w:w="6947" w:type="dxa"/>
            <w:vAlign w:val="center"/>
          </w:tcPr>
          <w:p w:rsidR="00946D2C" w:rsidRPr="00D31578" w:rsidRDefault="00946D2C" w:rsidP="000D13D4">
            <w:pPr>
              <w:spacing w:line="22" w:lineRule="atLeast"/>
              <w:ind w:hanging="19"/>
            </w:pPr>
            <w:r w:rsidRPr="00D31578">
              <w:t>- Ban bầu cử công bố kết quả bầu cử.</w:t>
            </w:r>
          </w:p>
          <w:p w:rsidR="00946D2C" w:rsidRPr="00D31578" w:rsidRDefault="00946D2C" w:rsidP="000D13D4">
            <w:pPr>
              <w:spacing w:line="22" w:lineRule="atLeast"/>
              <w:ind w:hanging="19"/>
            </w:pPr>
            <w:r w:rsidRPr="00D31578">
              <w:t>- Sinh hoạt đại biểu về phiên thứ hai.</w:t>
            </w:r>
          </w:p>
        </w:tc>
      </w:tr>
      <w:tr w:rsidR="00946D2C" w:rsidRPr="00D31578" w:rsidTr="00B55AB0">
        <w:trPr>
          <w:trHeight w:val="409"/>
          <w:jc w:val="center"/>
        </w:trPr>
        <w:tc>
          <w:tcPr>
            <w:tcW w:w="712" w:type="dxa"/>
            <w:vAlign w:val="center"/>
          </w:tcPr>
          <w:p w:rsidR="00946D2C" w:rsidRPr="00D31578" w:rsidRDefault="00946D2C" w:rsidP="00175B4A">
            <w:pPr>
              <w:spacing w:line="22" w:lineRule="atLeast"/>
              <w:ind w:firstLine="0"/>
              <w:jc w:val="center"/>
            </w:pPr>
            <w:r w:rsidRPr="00D31578">
              <w:t>07</w:t>
            </w:r>
          </w:p>
        </w:tc>
        <w:tc>
          <w:tcPr>
            <w:tcW w:w="2268" w:type="dxa"/>
            <w:vAlign w:val="center"/>
          </w:tcPr>
          <w:p w:rsidR="00946D2C" w:rsidRPr="00D31578" w:rsidRDefault="00946D2C" w:rsidP="00B66A2F">
            <w:pPr>
              <w:spacing w:line="22" w:lineRule="atLeast"/>
              <w:ind w:firstLine="0"/>
            </w:pPr>
            <w:r w:rsidRPr="00D31578">
              <w:t>12h00’ – 13h00’</w:t>
            </w:r>
          </w:p>
        </w:tc>
        <w:tc>
          <w:tcPr>
            <w:tcW w:w="6947" w:type="dxa"/>
            <w:vAlign w:val="center"/>
          </w:tcPr>
          <w:p w:rsidR="00946D2C" w:rsidRPr="00D31578" w:rsidRDefault="00946D2C" w:rsidP="000D13D4">
            <w:pPr>
              <w:spacing w:line="22" w:lineRule="atLeast"/>
              <w:ind w:hanging="19"/>
            </w:pPr>
            <w:r w:rsidRPr="00D31578">
              <w:t>Hội nghị Ban chấp</w:t>
            </w:r>
            <w:r>
              <w:t xml:space="preserve"> hành Đoàn trường nhiệm kỳ XXIV</w:t>
            </w:r>
            <w:r w:rsidRPr="00D31578">
              <w:t xml:space="preserve">, tại </w:t>
            </w:r>
            <w:r>
              <w:t>Phòng máy 13 Khoa Công nghệ thông  tin</w:t>
            </w:r>
          </w:p>
        </w:tc>
      </w:tr>
    </w:tbl>
    <w:p w:rsidR="0081043D" w:rsidRDefault="0081043D" w:rsidP="000D13D4">
      <w:pPr>
        <w:spacing w:line="22" w:lineRule="atLeast"/>
        <w:ind w:firstLine="0"/>
        <w:jc w:val="center"/>
        <w:rPr>
          <w:b/>
          <w:bCs/>
          <w:sz w:val="32"/>
          <w:szCs w:val="26"/>
        </w:rPr>
      </w:pPr>
    </w:p>
    <w:p w:rsidR="00946D2C" w:rsidRPr="00D31578" w:rsidRDefault="00946D2C" w:rsidP="000D13D4">
      <w:pPr>
        <w:spacing w:line="22" w:lineRule="atLeast"/>
        <w:ind w:firstLine="0"/>
        <w:jc w:val="center"/>
        <w:rPr>
          <w:b/>
          <w:bCs/>
          <w:sz w:val="32"/>
          <w:szCs w:val="26"/>
        </w:rPr>
      </w:pPr>
      <w:r w:rsidRPr="00D31578">
        <w:rPr>
          <w:b/>
          <w:bCs/>
          <w:sz w:val="32"/>
          <w:szCs w:val="26"/>
        </w:rPr>
        <w:lastRenderedPageBreak/>
        <w:t>PHIÊN THỨ HAI</w:t>
      </w:r>
    </w:p>
    <w:p w:rsidR="00946D2C" w:rsidRPr="00D31578" w:rsidRDefault="00946D2C" w:rsidP="000D13D4">
      <w:pPr>
        <w:spacing w:line="22" w:lineRule="atLeast"/>
        <w:ind w:firstLine="0"/>
        <w:jc w:val="center"/>
      </w:pPr>
      <w:r w:rsidRPr="00D31578">
        <w:rPr>
          <w:b/>
          <w:bCs/>
          <w:szCs w:val="26"/>
        </w:rPr>
        <w:t xml:space="preserve">Chiều thứ bảy, ngày </w:t>
      </w:r>
      <w:r>
        <w:rPr>
          <w:b/>
          <w:bCs/>
          <w:szCs w:val="26"/>
        </w:rPr>
        <w:t>16</w:t>
      </w:r>
      <w:r w:rsidRPr="00D31578">
        <w:rPr>
          <w:b/>
          <w:bCs/>
          <w:szCs w:val="26"/>
        </w:rPr>
        <w:t xml:space="preserve"> tháng 0</w:t>
      </w:r>
      <w:r>
        <w:rPr>
          <w:b/>
          <w:bCs/>
          <w:szCs w:val="26"/>
        </w:rPr>
        <w:t xml:space="preserve">5 </w:t>
      </w:r>
      <w:r w:rsidRPr="00D31578">
        <w:rPr>
          <w:b/>
          <w:bCs/>
          <w:szCs w:val="26"/>
        </w:rPr>
        <w:t>năm 201</w:t>
      </w:r>
      <w:r>
        <w:rPr>
          <w:b/>
          <w:bCs/>
          <w:szCs w:val="26"/>
        </w:rPr>
        <w:t>5</w:t>
      </w:r>
    </w:p>
    <w:p w:rsidR="00946D2C" w:rsidRPr="00D31578" w:rsidRDefault="00946D2C" w:rsidP="00946D2C">
      <w:pPr>
        <w:spacing w:line="22" w:lineRule="atLeast"/>
      </w:pPr>
    </w:p>
    <w:tbl>
      <w:tblPr>
        <w:tblW w:w="10204" w:type="dxa"/>
        <w:jc w:val="center"/>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5"/>
        <w:gridCol w:w="2354"/>
        <w:gridCol w:w="6735"/>
      </w:tblGrid>
      <w:tr w:rsidR="00946D2C" w:rsidRPr="00D31578" w:rsidTr="00175B4A">
        <w:trPr>
          <w:jc w:val="center"/>
        </w:trPr>
        <w:tc>
          <w:tcPr>
            <w:tcW w:w="1115" w:type="dxa"/>
            <w:vAlign w:val="center"/>
          </w:tcPr>
          <w:p w:rsidR="00946D2C" w:rsidRPr="00D31578" w:rsidRDefault="00946D2C" w:rsidP="00B66A2F">
            <w:pPr>
              <w:spacing w:line="22" w:lineRule="atLeast"/>
              <w:ind w:firstLine="0"/>
              <w:jc w:val="center"/>
              <w:rPr>
                <w:b/>
                <w:bCs/>
                <w:szCs w:val="26"/>
              </w:rPr>
            </w:pPr>
            <w:r w:rsidRPr="00D31578">
              <w:rPr>
                <w:b/>
                <w:bCs/>
                <w:szCs w:val="26"/>
              </w:rPr>
              <w:t>T</w:t>
            </w:r>
            <w:r w:rsidR="00B66A2F">
              <w:rPr>
                <w:b/>
                <w:bCs/>
                <w:szCs w:val="26"/>
              </w:rPr>
              <w:t>T</w:t>
            </w:r>
          </w:p>
        </w:tc>
        <w:tc>
          <w:tcPr>
            <w:tcW w:w="2354" w:type="dxa"/>
            <w:vAlign w:val="center"/>
          </w:tcPr>
          <w:p w:rsidR="00946D2C" w:rsidRPr="00D31578" w:rsidRDefault="00946D2C" w:rsidP="00B66A2F">
            <w:pPr>
              <w:spacing w:line="22" w:lineRule="atLeast"/>
              <w:ind w:firstLine="0"/>
              <w:jc w:val="center"/>
              <w:rPr>
                <w:b/>
                <w:bCs/>
                <w:szCs w:val="26"/>
              </w:rPr>
            </w:pPr>
            <w:r w:rsidRPr="00D31578">
              <w:rPr>
                <w:b/>
                <w:bCs/>
                <w:szCs w:val="26"/>
              </w:rPr>
              <w:t>THỜI GIAN</w:t>
            </w:r>
          </w:p>
        </w:tc>
        <w:tc>
          <w:tcPr>
            <w:tcW w:w="6735" w:type="dxa"/>
            <w:vAlign w:val="center"/>
          </w:tcPr>
          <w:p w:rsidR="00946D2C" w:rsidRPr="00D31578" w:rsidRDefault="00946D2C" w:rsidP="00B66A2F">
            <w:pPr>
              <w:spacing w:line="22" w:lineRule="atLeast"/>
              <w:ind w:firstLine="0"/>
              <w:jc w:val="center"/>
              <w:rPr>
                <w:b/>
                <w:bCs/>
                <w:szCs w:val="26"/>
              </w:rPr>
            </w:pPr>
            <w:r w:rsidRPr="00D31578">
              <w:rPr>
                <w:b/>
                <w:bCs/>
                <w:szCs w:val="26"/>
              </w:rPr>
              <w:t>NỘI DUNG</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01</w:t>
            </w:r>
          </w:p>
        </w:tc>
        <w:tc>
          <w:tcPr>
            <w:tcW w:w="2354" w:type="dxa"/>
            <w:vAlign w:val="center"/>
          </w:tcPr>
          <w:p w:rsidR="00946D2C" w:rsidRPr="00D31578" w:rsidRDefault="00946D2C" w:rsidP="00B66A2F">
            <w:pPr>
              <w:spacing w:line="22" w:lineRule="atLeast"/>
              <w:ind w:firstLine="0"/>
              <w:rPr>
                <w:szCs w:val="26"/>
              </w:rPr>
            </w:pPr>
            <w:r>
              <w:rPr>
                <w:szCs w:val="26"/>
              </w:rPr>
              <w:t>13 h 15</w:t>
            </w:r>
            <w:r w:rsidRPr="00D31578">
              <w:rPr>
                <w:szCs w:val="26"/>
              </w:rPr>
              <w:t>’ – 13 h 30’</w:t>
            </w:r>
          </w:p>
        </w:tc>
        <w:tc>
          <w:tcPr>
            <w:tcW w:w="6735" w:type="dxa"/>
            <w:vAlign w:val="center"/>
          </w:tcPr>
          <w:p w:rsidR="00946D2C" w:rsidRPr="00D31578" w:rsidRDefault="00946D2C" w:rsidP="000D13D4">
            <w:pPr>
              <w:spacing w:line="22" w:lineRule="atLeast"/>
              <w:ind w:firstLine="38"/>
              <w:rPr>
                <w:szCs w:val="26"/>
              </w:rPr>
            </w:pPr>
            <w:r w:rsidRPr="00D31578">
              <w:rPr>
                <w:szCs w:val="26"/>
              </w:rPr>
              <w:t>- Tập trung đại biểu tại Hội trường</w:t>
            </w:r>
          </w:p>
        </w:tc>
      </w:tr>
      <w:tr w:rsidR="00946D2C" w:rsidRPr="00D31578" w:rsidTr="00175B4A">
        <w:trPr>
          <w:trHeight w:val="954"/>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02</w:t>
            </w:r>
          </w:p>
        </w:tc>
        <w:tc>
          <w:tcPr>
            <w:tcW w:w="2354" w:type="dxa"/>
            <w:vAlign w:val="center"/>
          </w:tcPr>
          <w:p w:rsidR="00946D2C" w:rsidRPr="00D31578" w:rsidRDefault="00946D2C" w:rsidP="00B66A2F">
            <w:pPr>
              <w:spacing w:line="22" w:lineRule="atLeast"/>
              <w:ind w:firstLine="0"/>
              <w:rPr>
                <w:szCs w:val="26"/>
              </w:rPr>
            </w:pPr>
            <w:r w:rsidRPr="00D31578">
              <w:rPr>
                <w:szCs w:val="26"/>
              </w:rPr>
              <w:t>13 h 30’ – 14 h 00’</w:t>
            </w:r>
          </w:p>
        </w:tc>
        <w:tc>
          <w:tcPr>
            <w:tcW w:w="6735" w:type="dxa"/>
            <w:vAlign w:val="center"/>
          </w:tcPr>
          <w:p w:rsidR="00946D2C" w:rsidRPr="00D31578" w:rsidRDefault="00946D2C" w:rsidP="000D13D4">
            <w:pPr>
              <w:spacing w:line="22" w:lineRule="atLeast"/>
              <w:ind w:firstLine="38"/>
              <w:rPr>
                <w:szCs w:val="26"/>
              </w:rPr>
            </w:pPr>
            <w:r w:rsidRPr="00D31578">
              <w:rPr>
                <w:szCs w:val="26"/>
              </w:rPr>
              <w:t>- Sinh hoạt đầu giờ</w:t>
            </w:r>
          </w:p>
          <w:p w:rsidR="00946D2C" w:rsidRPr="00D31578" w:rsidRDefault="00946D2C" w:rsidP="000D13D4">
            <w:pPr>
              <w:spacing w:line="22" w:lineRule="atLeast"/>
              <w:ind w:firstLine="38"/>
              <w:rPr>
                <w:szCs w:val="26"/>
              </w:rPr>
            </w:pPr>
            <w:r w:rsidRPr="00D31578">
              <w:rPr>
                <w:szCs w:val="26"/>
              </w:rPr>
              <w:t>- Đón đại biểu khách mời</w:t>
            </w:r>
          </w:p>
          <w:p w:rsidR="00946D2C" w:rsidRPr="00D31578" w:rsidRDefault="00946D2C" w:rsidP="000D13D4">
            <w:pPr>
              <w:spacing w:line="22" w:lineRule="atLeast"/>
              <w:ind w:firstLine="38"/>
              <w:rPr>
                <w:szCs w:val="26"/>
              </w:rPr>
            </w:pPr>
            <w:r w:rsidRPr="00D31578">
              <w:rPr>
                <w:szCs w:val="26"/>
              </w:rPr>
              <w:t>- Văn nghệ chào mừng</w:t>
            </w:r>
          </w:p>
          <w:p w:rsidR="00946D2C" w:rsidRPr="00D31578" w:rsidRDefault="00946D2C" w:rsidP="000D13D4">
            <w:pPr>
              <w:spacing w:line="22" w:lineRule="atLeast"/>
              <w:ind w:firstLine="38"/>
              <w:rPr>
                <w:szCs w:val="26"/>
              </w:rPr>
            </w:pPr>
            <w:r w:rsidRPr="00D31578">
              <w:rPr>
                <w:szCs w:val="26"/>
              </w:rPr>
              <w:t xml:space="preserve">- Đoàn Chủ tịch và Đoàn Thư ký lên làm việc </w:t>
            </w:r>
          </w:p>
          <w:p w:rsidR="00946D2C" w:rsidRPr="00D31578" w:rsidRDefault="00946D2C" w:rsidP="000D13D4">
            <w:pPr>
              <w:spacing w:line="22" w:lineRule="atLeast"/>
              <w:ind w:firstLine="38"/>
              <w:rPr>
                <w:szCs w:val="26"/>
              </w:rPr>
            </w:pPr>
            <w:r>
              <w:rPr>
                <w:szCs w:val="26"/>
              </w:rPr>
              <w:t xml:space="preserve">- </w:t>
            </w:r>
            <w:r w:rsidRPr="00D31578">
              <w:rPr>
                <w:szCs w:val="26"/>
              </w:rPr>
              <w:t>Giới thiệu đại biểu</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03</w:t>
            </w:r>
          </w:p>
        </w:tc>
        <w:tc>
          <w:tcPr>
            <w:tcW w:w="2354" w:type="dxa"/>
            <w:vAlign w:val="center"/>
          </w:tcPr>
          <w:p w:rsidR="00946D2C" w:rsidRPr="00D31578" w:rsidRDefault="00946D2C" w:rsidP="00B66A2F">
            <w:pPr>
              <w:spacing w:line="22" w:lineRule="atLeast"/>
              <w:ind w:firstLine="0"/>
              <w:rPr>
                <w:szCs w:val="26"/>
              </w:rPr>
            </w:pPr>
            <w:r w:rsidRPr="00D31578">
              <w:rPr>
                <w:szCs w:val="26"/>
              </w:rPr>
              <w:t xml:space="preserve">14 h 00’ – 14 h </w:t>
            </w:r>
            <w:r>
              <w:rPr>
                <w:szCs w:val="26"/>
              </w:rPr>
              <w:t>10</w:t>
            </w:r>
            <w:r w:rsidRPr="00D31578">
              <w:rPr>
                <w:szCs w:val="26"/>
              </w:rPr>
              <w:t>’</w:t>
            </w:r>
          </w:p>
        </w:tc>
        <w:tc>
          <w:tcPr>
            <w:tcW w:w="6735" w:type="dxa"/>
            <w:vAlign w:val="center"/>
          </w:tcPr>
          <w:p w:rsidR="00946D2C" w:rsidRPr="00D31578" w:rsidRDefault="00946D2C" w:rsidP="000D13D4">
            <w:pPr>
              <w:spacing w:line="22" w:lineRule="atLeast"/>
              <w:ind w:firstLine="38"/>
              <w:rPr>
                <w:szCs w:val="26"/>
              </w:rPr>
            </w:pPr>
            <w:r w:rsidRPr="00D31578">
              <w:rPr>
                <w:szCs w:val="26"/>
              </w:rPr>
              <w:t>- Công bố điện hoa chúc mừng và gởi lời cám ơn đến các đơn vị tham dự</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04</w:t>
            </w:r>
          </w:p>
        </w:tc>
        <w:tc>
          <w:tcPr>
            <w:tcW w:w="2354" w:type="dxa"/>
            <w:vAlign w:val="center"/>
          </w:tcPr>
          <w:p w:rsidR="00946D2C" w:rsidRPr="00D31578" w:rsidRDefault="00946D2C" w:rsidP="00B66A2F">
            <w:pPr>
              <w:spacing w:line="22" w:lineRule="atLeast"/>
              <w:ind w:firstLine="0"/>
              <w:rPr>
                <w:szCs w:val="26"/>
              </w:rPr>
            </w:pPr>
            <w:r w:rsidRPr="00D31578">
              <w:rPr>
                <w:szCs w:val="26"/>
              </w:rPr>
              <w:t xml:space="preserve">14 h </w:t>
            </w:r>
            <w:r>
              <w:rPr>
                <w:szCs w:val="26"/>
              </w:rPr>
              <w:t>10</w:t>
            </w:r>
            <w:r w:rsidRPr="00D31578">
              <w:rPr>
                <w:szCs w:val="26"/>
              </w:rPr>
              <w:t>’ – 14 h 15’</w:t>
            </w:r>
          </w:p>
        </w:tc>
        <w:tc>
          <w:tcPr>
            <w:tcW w:w="6735" w:type="dxa"/>
            <w:vAlign w:val="center"/>
          </w:tcPr>
          <w:p w:rsidR="00946D2C" w:rsidRPr="00D31578" w:rsidRDefault="00946D2C" w:rsidP="000D13D4">
            <w:pPr>
              <w:spacing w:line="22" w:lineRule="atLeast"/>
              <w:ind w:firstLine="38"/>
              <w:rPr>
                <w:szCs w:val="26"/>
              </w:rPr>
            </w:pPr>
            <w:r w:rsidRPr="00D31578">
              <w:rPr>
                <w:szCs w:val="26"/>
              </w:rPr>
              <w:t>- Ban thẩm tra tư cách đại biểu báo cáo tình hình đại biểu</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05</w:t>
            </w:r>
          </w:p>
        </w:tc>
        <w:tc>
          <w:tcPr>
            <w:tcW w:w="2354" w:type="dxa"/>
            <w:vAlign w:val="center"/>
          </w:tcPr>
          <w:p w:rsidR="00946D2C" w:rsidRPr="00D31578" w:rsidRDefault="00946D2C" w:rsidP="00B66A2F">
            <w:pPr>
              <w:spacing w:line="22" w:lineRule="atLeast"/>
              <w:ind w:firstLine="0"/>
              <w:rPr>
                <w:szCs w:val="26"/>
              </w:rPr>
            </w:pPr>
            <w:r>
              <w:rPr>
                <w:szCs w:val="26"/>
              </w:rPr>
              <w:t>14 h 15’ – 14 h 25</w:t>
            </w:r>
            <w:r w:rsidRPr="00D31578">
              <w:rPr>
                <w:szCs w:val="26"/>
              </w:rPr>
              <w:t>’</w:t>
            </w:r>
          </w:p>
        </w:tc>
        <w:tc>
          <w:tcPr>
            <w:tcW w:w="6735" w:type="dxa"/>
            <w:vAlign w:val="center"/>
          </w:tcPr>
          <w:p w:rsidR="00946D2C" w:rsidRPr="00D31578" w:rsidRDefault="00946D2C" w:rsidP="000D13D4">
            <w:pPr>
              <w:spacing w:line="22" w:lineRule="atLeast"/>
              <w:ind w:firstLine="38"/>
              <w:rPr>
                <w:szCs w:val="26"/>
              </w:rPr>
            </w:pPr>
            <w:r w:rsidRPr="00D31578">
              <w:rPr>
                <w:szCs w:val="26"/>
              </w:rPr>
              <w:t xml:space="preserve">- Báo cáo kết quả làm việc phiên thứ nhất </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06</w:t>
            </w:r>
          </w:p>
        </w:tc>
        <w:tc>
          <w:tcPr>
            <w:tcW w:w="2354" w:type="dxa"/>
            <w:vAlign w:val="center"/>
          </w:tcPr>
          <w:p w:rsidR="00946D2C" w:rsidRPr="00D31578" w:rsidRDefault="00946D2C" w:rsidP="00B66A2F">
            <w:pPr>
              <w:spacing w:line="22" w:lineRule="atLeast"/>
              <w:ind w:firstLine="0"/>
              <w:rPr>
                <w:szCs w:val="26"/>
              </w:rPr>
            </w:pPr>
            <w:r>
              <w:rPr>
                <w:szCs w:val="26"/>
              </w:rPr>
              <w:t>14 h 25</w:t>
            </w:r>
            <w:r w:rsidRPr="00D31578">
              <w:rPr>
                <w:szCs w:val="26"/>
              </w:rPr>
              <w:t>’ – 1</w:t>
            </w:r>
            <w:r>
              <w:rPr>
                <w:szCs w:val="26"/>
              </w:rPr>
              <w:t>4</w:t>
            </w:r>
            <w:r w:rsidRPr="00D31578">
              <w:rPr>
                <w:szCs w:val="26"/>
              </w:rPr>
              <w:t xml:space="preserve"> h </w:t>
            </w:r>
            <w:r>
              <w:rPr>
                <w:szCs w:val="26"/>
              </w:rPr>
              <w:t>35</w:t>
            </w:r>
            <w:r w:rsidRPr="00D31578">
              <w:rPr>
                <w:szCs w:val="26"/>
              </w:rPr>
              <w:t>’</w:t>
            </w:r>
          </w:p>
        </w:tc>
        <w:tc>
          <w:tcPr>
            <w:tcW w:w="6735" w:type="dxa"/>
            <w:vAlign w:val="center"/>
          </w:tcPr>
          <w:p w:rsidR="00946D2C" w:rsidRPr="00D31578" w:rsidRDefault="00946D2C" w:rsidP="000D13D4">
            <w:pPr>
              <w:spacing w:line="22" w:lineRule="atLeast"/>
              <w:ind w:firstLine="38"/>
              <w:rPr>
                <w:szCs w:val="26"/>
              </w:rPr>
            </w:pPr>
            <w:r w:rsidRPr="00D31578">
              <w:rPr>
                <w:szCs w:val="26"/>
              </w:rPr>
              <w:t>- Công b</w:t>
            </w:r>
            <w:r>
              <w:rPr>
                <w:szCs w:val="26"/>
              </w:rPr>
              <w:t>ố kết quả bầu BCH nhiệm kỳ XXIV (2017-2019</w:t>
            </w:r>
            <w:r w:rsidRPr="00D31578">
              <w:rPr>
                <w:szCs w:val="26"/>
              </w:rPr>
              <w:t>), và kết quả hội nghị BCH lần thứ 1.</w:t>
            </w:r>
          </w:p>
          <w:p w:rsidR="00946D2C" w:rsidRPr="00D31578" w:rsidRDefault="00946D2C" w:rsidP="000D13D4">
            <w:pPr>
              <w:spacing w:line="22" w:lineRule="atLeast"/>
              <w:ind w:firstLine="38"/>
              <w:rPr>
                <w:szCs w:val="26"/>
              </w:rPr>
            </w:pPr>
            <w:r>
              <w:rPr>
                <w:szCs w:val="26"/>
              </w:rPr>
              <w:t>- Ra mắt BCH nhiệm kỳ XXIV</w:t>
            </w:r>
            <w:r w:rsidRPr="00D31578">
              <w:rPr>
                <w:szCs w:val="26"/>
              </w:rPr>
              <w:t xml:space="preserve"> và nhận nhiệm vụ</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07</w:t>
            </w:r>
          </w:p>
        </w:tc>
        <w:tc>
          <w:tcPr>
            <w:tcW w:w="2354" w:type="dxa"/>
            <w:vAlign w:val="center"/>
          </w:tcPr>
          <w:p w:rsidR="00946D2C" w:rsidRPr="00D31578" w:rsidRDefault="00946D2C" w:rsidP="00B66A2F">
            <w:pPr>
              <w:spacing w:line="22" w:lineRule="atLeast"/>
              <w:ind w:firstLine="0"/>
              <w:rPr>
                <w:szCs w:val="26"/>
              </w:rPr>
            </w:pPr>
            <w:r>
              <w:rPr>
                <w:szCs w:val="26"/>
              </w:rPr>
              <w:t>14 h 35’ – 15 h 10</w:t>
            </w:r>
            <w:r w:rsidRPr="00D31578">
              <w:rPr>
                <w:szCs w:val="26"/>
              </w:rPr>
              <w:t>’</w:t>
            </w:r>
          </w:p>
        </w:tc>
        <w:tc>
          <w:tcPr>
            <w:tcW w:w="6735" w:type="dxa"/>
            <w:vAlign w:val="center"/>
          </w:tcPr>
          <w:p w:rsidR="00946D2C" w:rsidRPr="00D31578" w:rsidRDefault="00946D2C" w:rsidP="000D13D4">
            <w:pPr>
              <w:spacing w:line="22" w:lineRule="atLeast"/>
              <w:ind w:firstLine="38"/>
              <w:rPr>
                <w:szCs w:val="26"/>
              </w:rPr>
            </w:pPr>
            <w:r w:rsidRPr="00D31578">
              <w:rPr>
                <w:szCs w:val="26"/>
              </w:rPr>
              <w:t xml:space="preserve">- Tham luận của đại biểu tại đại hội </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08</w:t>
            </w:r>
          </w:p>
        </w:tc>
        <w:tc>
          <w:tcPr>
            <w:tcW w:w="2354" w:type="dxa"/>
            <w:vAlign w:val="center"/>
          </w:tcPr>
          <w:p w:rsidR="00946D2C" w:rsidRPr="00D31578" w:rsidRDefault="00946D2C" w:rsidP="00B66A2F">
            <w:pPr>
              <w:spacing w:line="22" w:lineRule="atLeast"/>
              <w:ind w:firstLine="0"/>
              <w:rPr>
                <w:szCs w:val="26"/>
              </w:rPr>
            </w:pPr>
            <w:r>
              <w:rPr>
                <w:szCs w:val="26"/>
              </w:rPr>
              <w:t>15 h 10’ – 15 h 2</w:t>
            </w:r>
            <w:r w:rsidRPr="00D31578">
              <w:rPr>
                <w:szCs w:val="26"/>
              </w:rPr>
              <w:t>0’</w:t>
            </w:r>
          </w:p>
        </w:tc>
        <w:tc>
          <w:tcPr>
            <w:tcW w:w="6735" w:type="dxa"/>
            <w:vAlign w:val="center"/>
          </w:tcPr>
          <w:p w:rsidR="00946D2C" w:rsidRPr="00D31578" w:rsidRDefault="00946D2C" w:rsidP="000D13D4">
            <w:pPr>
              <w:spacing w:line="22" w:lineRule="atLeast"/>
              <w:ind w:firstLine="38"/>
              <w:rPr>
                <w:szCs w:val="26"/>
              </w:rPr>
            </w:pPr>
            <w:r w:rsidRPr="00D31578">
              <w:rPr>
                <w:szCs w:val="26"/>
              </w:rPr>
              <w:t>- Khen thưởng tập thể và cá</w:t>
            </w:r>
            <w:r>
              <w:rPr>
                <w:szCs w:val="26"/>
              </w:rPr>
              <w:t xml:space="preserve"> nhân trong công tác Đoàn nhiệm kỳ XXIII (2014-2017)</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09</w:t>
            </w:r>
          </w:p>
        </w:tc>
        <w:tc>
          <w:tcPr>
            <w:tcW w:w="2354" w:type="dxa"/>
            <w:vAlign w:val="center"/>
          </w:tcPr>
          <w:p w:rsidR="00946D2C" w:rsidRPr="00D31578" w:rsidRDefault="00946D2C" w:rsidP="00B66A2F">
            <w:pPr>
              <w:spacing w:line="22" w:lineRule="atLeast"/>
              <w:ind w:firstLine="0"/>
              <w:rPr>
                <w:szCs w:val="26"/>
              </w:rPr>
            </w:pPr>
            <w:r>
              <w:rPr>
                <w:szCs w:val="26"/>
              </w:rPr>
              <w:t>15 h 20’ – 15 h 30</w:t>
            </w:r>
            <w:r w:rsidRPr="00D31578">
              <w:rPr>
                <w:szCs w:val="26"/>
              </w:rPr>
              <w:t>’</w:t>
            </w:r>
          </w:p>
        </w:tc>
        <w:tc>
          <w:tcPr>
            <w:tcW w:w="6735" w:type="dxa"/>
            <w:vAlign w:val="center"/>
          </w:tcPr>
          <w:p w:rsidR="00946D2C" w:rsidRPr="00D31578" w:rsidRDefault="00946D2C" w:rsidP="000D13D4">
            <w:pPr>
              <w:spacing w:line="22" w:lineRule="atLeast"/>
              <w:ind w:firstLine="38"/>
              <w:rPr>
                <w:szCs w:val="26"/>
              </w:rPr>
            </w:pPr>
            <w:r w:rsidRPr="00D31578">
              <w:rPr>
                <w:szCs w:val="26"/>
              </w:rPr>
              <w:t>- Phát b</w:t>
            </w:r>
            <w:r>
              <w:rPr>
                <w:szCs w:val="26"/>
              </w:rPr>
              <w:t>iểu của lãnh đạo nhà trường</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Pr>
                <w:szCs w:val="26"/>
              </w:rPr>
              <w:t>10</w:t>
            </w:r>
          </w:p>
        </w:tc>
        <w:tc>
          <w:tcPr>
            <w:tcW w:w="2354" w:type="dxa"/>
            <w:vAlign w:val="center"/>
          </w:tcPr>
          <w:p w:rsidR="00946D2C" w:rsidRDefault="00946D2C" w:rsidP="00B66A2F">
            <w:pPr>
              <w:spacing w:line="22" w:lineRule="atLeast"/>
              <w:ind w:firstLine="0"/>
              <w:rPr>
                <w:szCs w:val="26"/>
              </w:rPr>
            </w:pPr>
            <w:r>
              <w:rPr>
                <w:szCs w:val="26"/>
              </w:rPr>
              <w:t>15 h 30’ – 16 h 00’</w:t>
            </w:r>
          </w:p>
        </w:tc>
        <w:tc>
          <w:tcPr>
            <w:tcW w:w="6735" w:type="dxa"/>
            <w:vAlign w:val="center"/>
          </w:tcPr>
          <w:p w:rsidR="00946D2C" w:rsidRDefault="00946D2C" w:rsidP="000D13D4">
            <w:pPr>
              <w:numPr>
                <w:ilvl w:val="0"/>
                <w:numId w:val="13"/>
              </w:numPr>
              <w:tabs>
                <w:tab w:val="left" w:pos="238"/>
              </w:tabs>
              <w:spacing w:line="22" w:lineRule="atLeast"/>
              <w:ind w:left="0" w:firstLine="38"/>
              <w:jc w:val="left"/>
              <w:rPr>
                <w:szCs w:val="26"/>
              </w:rPr>
            </w:pPr>
            <w:r>
              <w:rPr>
                <w:szCs w:val="26"/>
              </w:rPr>
              <w:t>Bầu đại biểu chính thức tham dự Đại hội Đoàn TP lần thứ X – Nhiệm kỳ (2017 – 2022)</w:t>
            </w:r>
          </w:p>
          <w:p w:rsidR="00946D2C" w:rsidRPr="00D31578" w:rsidRDefault="00946D2C" w:rsidP="000D13D4">
            <w:pPr>
              <w:numPr>
                <w:ilvl w:val="0"/>
                <w:numId w:val="13"/>
              </w:numPr>
              <w:tabs>
                <w:tab w:val="left" w:pos="238"/>
              </w:tabs>
              <w:spacing w:line="22" w:lineRule="atLeast"/>
              <w:ind w:left="0" w:firstLine="38"/>
              <w:jc w:val="left"/>
              <w:rPr>
                <w:szCs w:val="26"/>
              </w:rPr>
            </w:pPr>
            <w:r>
              <w:rPr>
                <w:szCs w:val="26"/>
              </w:rPr>
              <w:t>Ra mắt đoàn đại biểu tham dự Đại hội Đoàn TP.</w:t>
            </w:r>
          </w:p>
        </w:tc>
      </w:tr>
      <w:tr w:rsidR="00946D2C" w:rsidRPr="00D31578" w:rsidTr="00175B4A">
        <w:trPr>
          <w:jc w:val="center"/>
        </w:trPr>
        <w:tc>
          <w:tcPr>
            <w:tcW w:w="1115" w:type="dxa"/>
            <w:vAlign w:val="center"/>
          </w:tcPr>
          <w:p w:rsidR="00946D2C" w:rsidRPr="00D31578" w:rsidRDefault="00175B4A" w:rsidP="00175B4A">
            <w:pPr>
              <w:spacing w:line="22" w:lineRule="atLeast"/>
              <w:ind w:firstLine="0"/>
              <w:jc w:val="center"/>
              <w:rPr>
                <w:szCs w:val="26"/>
              </w:rPr>
            </w:pPr>
            <w:r>
              <w:rPr>
                <w:szCs w:val="26"/>
              </w:rPr>
              <w:t>11</w:t>
            </w:r>
          </w:p>
        </w:tc>
        <w:tc>
          <w:tcPr>
            <w:tcW w:w="2354" w:type="dxa"/>
            <w:vAlign w:val="center"/>
          </w:tcPr>
          <w:p w:rsidR="00946D2C" w:rsidRPr="00D31578" w:rsidRDefault="00946D2C" w:rsidP="00B66A2F">
            <w:pPr>
              <w:spacing w:line="22" w:lineRule="atLeast"/>
              <w:ind w:firstLine="0"/>
              <w:rPr>
                <w:szCs w:val="26"/>
              </w:rPr>
            </w:pPr>
            <w:r>
              <w:rPr>
                <w:szCs w:val="26"/>
              </w:rPr>
              <w:t>16 h 00’ – 16 h 1</w:t>
            </w:r>
            <w:r w:rsidRPr="00D31578">
              <w:rPr>
                <w:szCs w:val="26"/>
              </w:rPr>
              <w:t>5’</w:t>
            </w:r>
          </w:p>
        </w:tc>
        <w:tc>
          <w:tcPr>
            <w:tcW w:w="6735" w:type="dxa"/>
            <w:vAlign w:val="center"/>
          </w:tcPr>
          <w:p w:rsidR="00946D2C" w:rsidRDefault="00946D2C" w:rsidP="000D13D4">
            <w:pPr>
              <w:numPr>
                <w:ilvl w:val="0"/>
                <w:numId w:val="13"/>
              </w:numPr>
              <w:tabs>
                <w:tab w:val="left" w:pos="238"/>
              </w:tabs>
              <w:spacing w:line="22" w:lineRule="atLeast"/>
              <w:ind w:left="0" w:firstLine="38"/>
              <w:jc w:val="left"/>
              <w:rPr>
                <w:szCs w:val="26"/>
              </w:rPr>
            </w:pPr>
            <w:r>
              <w:rPr>
                <w:szCs w:val="26"/>
              </w:rPr>
              <w:t>Ý kiến chỉ đạo của Đại diện Thành Đoàn TP. Hồ Chí Minh</w:t>
            </w:r>
          </w:p>
        </w:tc>
      </w:tr>
      <w:tr w:rsidR="00946D2C" w:rsidRPr="00D31578" w:rsidTr="00175B4A">
        <w:trPr>
          <w:trHeight w:val="521"/>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1</w:t>
            </w:r>
            <w:r>
              <w:rPr>
                <w:szCs w:val="26"/>
              </w:rPr>
              <w:t>2</w:t>
            </w:r>
          </w:p>
        </w:tc>
        <w:tc>
          <w:tcPr>
            <w:tcW w:w="2354" w:type="dxa"/>
            <w:vAlign w:val="center"/>
          </w:tcPr>
          <w:p w:rsidR="00946D2C" w:rsidRPr="00D31578" w:rsidRDefault="00946D2C" w:rsidP="00B66A2F">
            <w:pPr>
              <w:spacing w:line="22" w:lineRule="atLeast"/>
              <w:ind w:firstLine="0"/>
              <w:rPr>
                <w:szCs w:val="26"/>
              </w:rPr>
            </w:pPr>
            <w:r>
              <w:rPr>
                <w:szCs w:val="26"/>
              </w:rPr>
              <w:t>16 h 15’- 16 h 3</w:t>
            </w:r>
            <w:r w:rsidRPr="00D31578">
              <w:rPr>
                <w:szCs w:val="26"/>
              </w:rPr>
              <w:t>0’</w:t>
            </w:r>
          </w:p>
        </w:tc>
        <w:tc>
          <w:tcPr>
            <w:tcW w:w="6735" w:type="dxa"/>
            <w:vAlign w:val="center"/>
          </w:tcPr>
          <w:p w:rsidR="00946D2C" w:rsidRPr="00D31578" w:rsidRDefault="00946D2C" w:rsidP="000D13D4">
            <w:pPr>
              <w:spacing w:line="22" w:lineRule="atLeast"/>
              <w:ind w:firstLine="38"/>
              <w:rPr>
                <w:szCs w:val="26"/>
              </w:rPr>
            </w:pPr>
            <w:r w:rsidRPr="00D31578">
              <w:rPr>
                <w:szCs w:val="26"/>
              </w:rPr>
              <w:t xml:space="preserve">- </w:t>
            </w:r>
            <w:r>
              <w:rPr>
                <w:szCs w:val="26"/>
              </w:rPr>
              <w:t>Tóm tắt văn kiện Đại hội và biểu quyết các nội dung văn kiện đại hội</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1</w:t>
            </w:r>
            <w:r>
              <w:rPr>
                <w:szCs w:val="26"/>
              </w:rPr>
              <w:t>3</w:t>
            </w:r>
          </w:p>
        </w:tc>
        <w:tc>
          <w:tcPr>
            <w:tcW w:w="2354" w:type="dxa"/>
            <w:vAlign w:val="center"/>
          </w:tcPr>
          <w:p w:rsidR="00946D2C" w:rsidRPr="00D31578" w:rsidRDefault="00946D2C" w:rsidP="00B66A2F">
            <w:pPr>
              <w:spacing w:line="22" w:lineRule="atLeast"/>
              <w:ind w:firstLine="0"/>
              <w:rPr>
                <w:szCs w:val="26"/>
              </w:rPr>
            </w:pPr>
            <w:r>
              <w:rPr>
                <w:szCs w:val="26"/>
              </w:rPr>
              <w:t>16 h 30’ – 16 h 45’</w:t>
            </w:r>
          </w:p>
        </w:tc>
        <w:tc>
          <w:tcPr>
            <w:tcW w:w="6735" w:type="dxa"/>
            <w:vAlign w:val="center"/>
          </w:tcPr>
          <w:p w:rsidR="00946D2C" w:rsidRPr="00D31578" w:rsidRDefault="00946D2C" w:rsidP="000D13D4">
            <w:pPr>
              <w:spacing w:line="22" w:lineRule="atLeast"/>
              <w:ind w:firstLine="38"/>
              <w:rPr>
                <w:szCs w:val="26"/>
              </w:rPr>
            </w:pPr>
            <w:r w:rsidRPr="00D31578">
              <w:rPr>
                <w:szCs w:val="26"/>
              </w:rPr>
              <w:t>- Thông qua dự thảo nghị quyết Đại hội</w:t>
            </w:r>
          </w:p>
        </w:tc>
      </w:tr>
      <w:tr w:rsidR="00946D2C" w:rsidRPr="00D31578" w:rsidTr="00175B4A">
        <w:trPr>
          <w:jc w:val="center"/>
        </w:trPr>
        <w:tc>
          <w:tcPr>
            <w:tcW w:w="1115" w:type="dxa"/>
            <w:vAlign w:val="center"/>
          </w:tcPr>
          <w:p w:rsidR="00946D2C" w:rsidRPr="00D31578" w:rsidRDefault="00946D2C" w:rsidP="00175B4A">
            <w:pPr>
              <w:spacing w:line="22" w:lineRule="atLeast"/>
              <w:ind w:firstLine="0"/>
              <w:jc w:val="center"/>
              <w:rPr>
                <w:szCs w:val="26"/>
              </w:rPr>
            </w:pPr>
            <w:r w:rsidRPr="00D31578">
              <w:rPr>
                <w:szCs w:val="26"/>
              </w:rPr>
              <w:t>1</w:t>
            </w:r>
            <w:r>
              <w:rPr>
                <w:szCs w:val="26"/>
              </w:rPr>
              <w:t>4</w:t>
            </w:r>
          </w:p>
        </w:tc>
        <w:tc>
          <w:tcPr>
            <w:tcW w:w="2354" w:type="dxa"/>
            <w:vAlign w:val="center"/>
          </w:tcPr>
          <w:p w:rsidR="00946D2C" w:rsidRPr="00D31578" w:rsidRDefault="00946D2C" w:rsidP="00B66A2F">
            <w:pPr>
              <w:spacing w:line="22" w:lineRule="atLeast"/>
              <w:ind w:firstLine="0"/>
              <w:rPr>
                <w:szCs w:val="26"/>
              </w:rPr>
            </w:pPr>
            <w:r>
              <w:rPr>
                <w:szCs w:val="26"/>
              </w:rPr>
              <w:t>16 h 45’ – 17 h 00’</w:t>
            </w:r>
          </w:p>
        </w:tc>
        <w:tc>
          <w:tcPr>
            <w:tcW w:w="6735" w:type="dxa"/>
            <w:vAlign w:val="center"/>
          </w:tcPr>
          <w:p w:rsidR="00946D2C" w:rsidRPr="00D31578" w:rsidRDefault="00946D2C" w:rsidP="000D13D4">
            <w:pPr>
              <w:spacing w:line="22" w:lineRule="atLeast"/>
              <w:ind w:firstLine="38"/>
              <w:rPr>
                <w:szCs w:val="26"/>
              </w:rPr>
            </w:pPr>
            <w:r w:rsidRPr="00D31578">
              <w:rPr>
                <w:szCs w:val="26"/>
              </w:rPr>
              <w:t>- Diễn văn bế mạc</w:t>
            </w:r>
          </w:p>
          <w:p w:rsidR="00946D2C" w:rsidRPr="00D31578" w:rsidRDefault="00946D2C" w:rsidP="000D13D4">
            <w:pPr>
              <w:spacing w:line="22" w:lineRule="atLeast"/>
              <w:ind w:firstLine="38"/>
              <w:rPr>
                <w:szCs w:val="26"/>
              </w:rPr>
            </w:pPr>
            <w:r w:rsidRPr="00D31578">
              <w:rPr>
                <w:szCs w:val="26"/>
              </w:rPr>
              <w:t>- Nghi thức bế mạc</w:t>
            </w:r>
          </w:p>
        </w:tc>
      </w:tr>
    </w:tbl>
    <w:p w:rsidR="00946D2C" w:rsidRPr="00D31578" w:rsidRDefault="00B55AB0" w:rsidP="00B55AB0">
      <w:pPr>
        <w:tabs>
          <w:tab w:val="left" w:pos="5670"/>
        </w:tabs>
        <w:spacing w:before="120" w:line="22" w:lineRule="atLeast"/>
        <w:rPr>
          <w:b/>
          <w:bCs/>
          <w:szCs w:val="26"/>
        </w:rPr>
      </w:pPr>
      <w:r>
        <w:rPr>
          <w:b/>
        </w:rPr>
        <w:tab/>
      </w:r>
      <w:r w:rsidR="00946D2C" w:rsidRPr="00D31578">
        <w:rPr>
          <w:b/>
          <w:bCs/>
          <w:szCs w:val="26"/>
        </w:rPr>
        <w:t>BAN TỔ CHỨC ĐẠI HỘI</w:t>
      </w:r>
    </w:p>
    <w:p w:rsidR="00946D2C" w:rsidRPr="00D31578" w:rsidRDefault="00946D2C" w:rsidP="00946D2C">
      <w:pPr>
        <w:spacing w:line="22" w:lineRule="atLeast"/>
      </w:pPr>
      <w:r>
        <w:br w:type="page"/>
      </w:r>
    </w:p>
    <w:p w:rsidR="00984F62" w:rsidRPr="00B55AB0" w:rsidRDefault="00984F62" w:rsidP="00984F62">
      <w:pPr>
        <w:spacing w:line="22" w:lineRule="atLeast"/>
        <w:jc w:val="center"/>
        <w:rPr>
          <w:b/>
          <w:sz w:val="32"/>
          <w:szCs w:val="32"/>
        </w:rPr>
      </w:pPr>
      <w:r w:rsidRPr="00B55AB0">
        <w:rPr>
          <w:b/>
          <w:sz w:val="32"/>
          <w:szCs w:val="32"/>
        </w:rPr>
        <w:lastRenderedPageBreak/>
        <w:t>HƯỚNG DẪN</w:t>
      </w:r>
      <w:r w:rsidRPr="00B55AB0">
        <w:rPr>
          <w:b/>
          <w:bCs/>
          <w:sz w:val="32"/>
          <w:szCs w:val="32"/>
        </w:rPr>
        <w:t xml:space="preserve"> SINH HOẠT</w:t>
      </w:r>
    </w:p>
    <w:p w:rsidR="00984F62" w:rsidRDefault="00984F62" w:rsidP="00984F62">
      <w:pPr>
        <w:spacing w:line="22" w:lineRule="atLeast"/>
        <w:jc w:val="center"/>
        <w:rPr>
          <w:b/>
          <w:bCs/>
          <w:szCs w:val="26"/>
        </w:rPr>
      </w:pPr>
      <w:r w:rsidRPr="00D31578">
        <w:rPr>
          <w:b/>
          <w:bCs/>
          <w:szCs w:val="26"/>
        </w:rPr>
        <w:t>CỦA ĐẠI BIỂU TẠI ĐẠI HỘI ĐẠI BIỂU</w:t>
      </w:r>
      <w:r>
        <w:rPr>
          <w:b/>
          <w:bCs/>
          <w:szCs w:val="26"/>
        </w:rPr>
        <w:t xml:space="preserve"> </w:t>
      </w:r>
      <w:r w:rsidRPr="00D31578">
        <w:rPr>
          <w:b/>
          <w:bCs/>
          <w:szCs w:val="26"/>
        </w:rPr>
        <w:t xml:space="preserve">ĐOÀN TNCS HỒ CHÍ MINH </w:t>
      </w:r>
    </w:p>
    <w:p w:rsidR="00984F62" w:rsidRPr="00D31578" w:rsidRDefault="00984F62" w:rsidP="00984F62">
      <w:pPr>
        <w:spacing w:line="22" w:lineRule="atLeast"/>
        <w:jc w:val="center"/>
        <w:rPr>
          <w:b/>
          <w:bCs/>
          <w:szCs w:val="26"/>
        </w:rPr>
      </w:pPr>
      <w:r w:rsidRPr="00D31578">
        <w:rPr>
          <w:b/>
          <w:bCs/>
          <w:szCs w:val="26"/>
        </w:rPr>
        <w:t>TRUỜNG CĐKT LÝ TỰ TRỌNG TP. HỒ CHÍ MINH</w:t>
      </w:r>
    </w:p>
    <w:p w:rsidR="00984F62" w:rsidRPr="00D31578" w:rsidRDefault="00984F62" w:rsidP="00984F62">
      <w:pPr>
        <w:spacing w:line="22" w:lineRule="atLeast"/>
        <w:jc w:val="center"/>
        <w:rPr>
          <w:b/>
          <w:bCs/>
          <w:szCs w:val="26"/>
        </w:rPr>
      </w:pPr>
      <w:r>
        <w:rPr>
          <w:b/>
          <w:bCs/>
          <w:szCs w:val="26"/>
        </w:rPr>
        <w:t>NHIỆM KỲ XXIV (2017-2019</w:t>
      </w:r>
      <w:r w:rsidRPr="00D31578">
        <w:rPr>
          <w:b/>
          <w:bCs/>
          <w:szCs w:val="26"/>
        </w:rPr>
        <w:t>)</w:t>
      </w:r>
    </w:p>
    <w:p w:rsidR="00984F62" w:rsidRPr="00D31578" w:rsidRDefault="00984F62" w:rsidP="00984F62">
      <w:pPr>
        <w:spacing w:line="22" w:lineRule="atLeast"/>
        <w:rPr>
          <w:szCs w:val="26"/>
        </w:rPr>
      </w:pPr>
    </w:p>
    <w:p w:rsidR="00984F62" w:rsidRPr="00D31578" w:rsidRDefault="00984F62" w:rsidP="00984F62">
      <w:pPr>
        <w:spacing w:before="120" w:line="22" w:lineRule="atLeast"/>
        <w:rPr>
          <w:b/>
          <w:szCs w:val="26"/>
        </w:rPr>
      </w:pPr>
      <w:r w:rsidRPr="00D31578">
        <w:rPr>
          <w:b/>
          <w:szCs w:val="26"/>
        </w:rPr>
        <w:t>1.Nhiệm vụ và quyền hạn của Đại biểu:</w:t>
      </w:r>
    </w:p>
    <w:p w:rsidR="00984F62" w:rsidRPr="00D31578" w:rsidRDefault="00984F62" w:rsidP="00984F62">
      <w:pPr>
        <w:spacing w:line="22" w:lineRule="atLeast"/>
        <w:rPr>
          <w:szCs w:val="26"/>
        </w:rPr>
      </w:pPr>
      <w:r w:rsidRPr="00D31578">
        <w:rPr>
          <w:szCs w:val="26"/>
        </w:rPr>
        <w:t>- Tham gia xây dựng, biểu quyết và thực hiện chương trình, quy chế làm việc của Đại hội. Thảo luận và biểu quyết danh sách Đoàn chủ tịch, Ban thẩm tra tư cách đại biểu, Ban bầu cử.</w:t>
      </w:r>
    </w:p>
    <w:p w:rsidR="00984F62" w:rsidRPr="00D31578" w:rsidRDefault="00984F62" w:rsidP="00984F62">
      <w:pPr>
        <w:spacing w:line="22" w:lineRule="atLeast"/>
        <w:rPr>
          <w:szCs w:val="26"/>
        </w:rPr>
      </w:pPr>
      <w:r w:rsidRPr="00D31578">
        <w:rPr>
          <w:szCs w:val="26"/>
        </w:rPr>
        <w:t>- Tham gia thảo luận, góp ý kiến vào các văn kiện Đại hội.</w:t>
      </w:r>
    </w:p>
    <w:p w:rsidR="00984F62" w:rsidRPr="00D31578" w:rsidRDefault="00984F62" w:rsidP="00984F62">
      <w:pPr>
        <w:spacing w:line="22" w:lineRule="atLeast"/>
        <w:rPr>
          <w:szCs w:val="26"/>
        </w:rPr>
      </w:pPr>
      <w:r w:rsidRPr="00D31578">
        <w:rPr>
          <w:szCs w:val="26"/>
        </w:rPr>
        <w:t xml:space="preserve">- Bầu cử Ban chấp hành Đoàn trường </w:t>
      </w:r>
      <w:r>
        <w:rPr>
          <w:szCs w:val="26"/>
        </w:rPr>
        <w:t>lần thứ XXIV, Nhiệm kỳ (2017 – 2019)</w:t>
      </w:r>
    </w:p>
    <w:p w:rsidR="00984F62" w:rsidRPr="00D31578" w:rsidRDefault="00984F62" w:rsidP="00984F62">
      <w:pPr>
        <w:spacing w:line="22" w:lineRule="atLeast"/>
        <w:rPr>
          <w:szCs w:val="26"/>
        </w:rPr>
      </w:pPr>
      <w:r w:rsidRPr="00D31578">
        <w:rPr>
          <w:szCs w:val="26"/>
        </w:rPr>
        <w:t>- Biểu quyết các vấn đề của Đại hội.</w:t>
      </w:r>
    </w:p>
    <w:p w:rsidR="00984F62" w:rsidRPr="00D31578" w:rsidRDefault="00984F62" w:rsidP="00984F62">
      <w:pPr>
        <w:spacing w:line="22" w:lineRule="atLeast"/>
        <w:rPr>
          <w:szCs w:val="26"/>
        </w:rPr>
      </w:pPr>
      <w:r w:rsidRPr="00D31578">
        <w:rPr>
          <w:szCs w:val="26"/>
        </w:rPr>
        <w:t>- Đề xuất ý kiến về công việc của Đại hội thông qua Trưởng đoàn Đại biểu, khi cần thì trực tiếp với Đoàn chủ tịch.</w:t>
      </w:r>
    </w:p>
    <w:p w:rsidR="00984F62" w:rsidRPr="00D31578" w:rsidRDefault="00984F62" w:rsidP="00984F62">
      <w:pPr>
        <w:spacing w:before="120" w:line="22" w:lineRule="atLeast"/>
        <w:rPr>
          <w:b/>
          <w:szCs w:val="26"/>
        </w:rPr>
      </w:pPr>
      <w:r w:rsidRPr="00D31578">
        <w:rPr>
          <w:b/>
          <w:szCs w:val="26"/>
        </w:rPr>
        <w:t>2. Đại biểu dự Đại hội cần:</w:t>
      </w:r>
    </w:p>
    <w:p w:rsidR="00984F62" w:rsidRPr="00D31578" w:rsidRDefault="00984F62" w:rsidP="00984F62">
      <w:pPr>
        <w:spacing w:line="22" w:lineRule="atLeast"/>
        <w:rPr>
          <w:szCs w:val="26"/>
        </w:rPr>
      </w:pPr>
      <w:r w:rsidRPr="00D31578">
        <w:rPr>
          <w:szCs w:val="26"/>
        </w:rPr>
        <w:t>- Đảm bảo có mặt trước giờ làm việc của Đại hội ít nhất 15 phút.</w:t>
      </w:r>
    </w:p>
    <w:p w:rsidR="00984F62" w:rsidRPr="00D31578" w:rsidRDefault="00984F62" w:rsidP="00984F62">
      <w:pPr>
        <w:spacing w:line="22" w:lineRule="atLeast"/>
        <w:rPr>
          <w:szCs w:val="26"/>
        </w:rPr>
      </w:pPr>
      <w:r w:rsidRPr="00D31578">
        <w:rPr>
          <w:szCs w:val="26"/>
        </w:rPr>
        <w:t>- Ăn mặc lịch sự, trang nghiêm, ngày Đại hội chính thức đại biểu mặc đồng phục của trường, đeo huy hiệu Đoàn.</w:t>
      </w:r>
    </w:p>
    <w:p w:rsidR="00984F62" w:rsidRPr="00D31578" w:rsidRDefault="00984F62" w:rsidP="00984F62">
      <w:pPr>
        <w:spacing w:line="22" w:lineRule="atLeast"/>
        <w:rPr>
          <w:szCs w:val="26"/>
        </w:rPr>
      </w:pPr>
      <w:r w:rsidRPr="00D31578">
        <w:rPr>
          <w:szCs w:val="26"/>
        </w:rPr>
        <w:t xml:space="preserve">- Ngồi đúng chỗ quy định dành cho đại biểu trong Hội trường.  </w:t>
      </w:r>
    </w:p>
    <w:p w:rsidR="00984F62" w:rsidRPr="00D31578" w:rsidRDefault="00984F62" w:rsidP="00984F62">
      <w:pPr>
        <w:spacing w:line="22" w:lineRule="atLeast"/>
        <w:rPr>
          <w:szCs w:val="26"/>
        </w:rPr>
      </w:pPr>
      <w:r w:rsidRPr="00D31578">
        <w:rPr>
          <w:szCs w:val="26"/>
        </w:rPr>
        <w:t>- Không làm việc riêng trong giờ làm việc; không hút thuốc lá trong Hội trường.</w:t>
      </w:r>
    </w:p>
    <w:p w:rsidR="00984F62" w:rsidRPr="00D31578" w:rsidRDefault="00984F62" w:rsidP="00984F62">
      <w:pPr>
        <w:spacing w:line="22" w:lineRule="atLeast"/>
        <w:rPr>
          <w:szCs w:val="26"/>
        </w:rPr>
      </w:pPr>
      <w:r w:rsidRPr="00D31578">
        <w:rPr>
          <w:szCs w:val="26"/>
        </w:rPr>
        <w:t>- Đi dự tập trung theo đoàn, Trưởng đoàn báo cáo số lượng Đại biểu đầu mỗi buổi làm việc cho Ban thẩm tra tư cách đại biểu. Khi cần vắng mặt phái báo cáo cho Trưởng đoàn để báo cáo Đoàn chủ tịch (qua Đoàn thư ký).</w:t>
      </w:r>
    </w:p>
    <w:p w:rsidR="00984F62" w:rsidRPr="00D31578" w:rsidRDefault="00984F62" w:rsidP="00984F62">
      <w:pPr>
        <w:spacing w:before="120" w:line="22" w:lineRule="atLeast"/>
        <w:rPr>
          <w:b/>
          <w:szCs w:val="26"/>
        </w:rPr>
      </w:pPr>
      <w:r w:rsidRPr="00D31578">
        <w:rPr>
          <w:b/>
          <w:szCs w:val="26"/>
        </w:rPr>
        <w:t>3. Các Đại biểu phải giữ gìn bí mật tài liệu và nội dung làm việc:</w:t>
      </w:r>
    </w:p>
    <w:p w:rsidR="00984F62" w:rsidRPr="00D31578" w:rsidRDefault="00984F62" w:rsidP="00984F62">
      <w:pPr>
        <w:spacing w:line="22" w:lineRule="atLeast"/>
        <w:rPr>
          <w:szCs w:val="26"/>
        </w:rPr>
      </w:pPr>
      <w:r w:rsidRPr="00D31578">
        <w:rPr>
          <w:szCs w:val="26"/>
        </w:rPr>
        <w:t>Những tài liệu quy định thu hồi, Đại biểu có trách nhiệm nộp lại cho thư ký đoàn (hoặc Trưởng đoàn) để giao lại cho Ban tổ chức Đại hội trước khi ra về.</w:t>
      </w:r>
    </w:p>
    <w:p w:rsidR="00984F62" w:rsidRPr="00D31578" w:rsidRDefault="00984F62" w:rsidP="00984F62">
      <w:pPr>
        <w:spacing w:before="120" w:line="22" w:lineRule="atLeast"/>
        <w:rPr>
          <w:b/>
          <w:szCs w:val="26"/>
        </w:rPr>
      </w:pPr>
      <w:r w:rsidRPr="00D31578">
        <w:rPr>
          <w:b/>
          <w:szCs w:val="26"/>
        </w:rPr>
        <w:t>4. Cần thực hiện nghiêm túc một số quy định sau đây:</w:t>
      </w:r>
    </w:p>
    <w:p w:rsidR="00984F62" w:rsidRPr="00D31578" w:rsidRDefault="00984F62" w:rsidP="00984F62">
      <w:pPr>
        <w:spacing w:line="22" w:lineRule="atLeast"/>
        <w:rPr>
          <w:szCs w:val="26"/>
        </w:rPr>
      </w:pPr>
      <w:r w:rsidRPr="00D31578">
        <w:rPr>
          <w:szCs w:val="26"/>
        </w:rPr>
        <w:t>- Thẻ đại biểu, thư triệu tập và các loại tài liệu Đại hội không được trao cho người khác, nếu mất phải báo cáo ngay cho Ban tổ chức Đại hội.</w:t>
      </w:r>
    </w:p>
    <w:p w:rsidR="00984F62" w:rsidRPr="00D31578" w:rsidRDefault="00984F62" w:rsidP="00984F62">
      <w:pPr>
        <w:spacing w:line="22" w:lineRule="atLeast"/>
        <w:rPr>
          <w:szCs w:val="26"/>
        </w:rPr>
      </w:pPr>
      <w:r w:rsidRPr="00D31578">
        <w:rPr>
          <w:szCs w:val="26"/>
        </w:rPr>
        <w:t>- Không tiếp khách trong quá trình diễn ra Đại hội.</w:t>
      </w:r>
    </w:p>
    <w:p w:rsidR="00984F62" w:rsidRPr="00D31578" w:rsidRDefault="00984F62" w:rsidP="00984F62">
      <w:pPr>
        <w:spacing w:line="22" w:lineRule="atLeast"/>
        <w:rPr>
          <w:szCs w:val="26"/>
        </w:rPr>
      </w:pPr>
      <w:r w:rsidRPr="00D31578">
        <w:rPr>
          <w:szCs w:val="26"/>
        </w:rPr>
        <w:t>- Không mang theo vũ khí, chất nổ.</w:t>
      </w:r>
    </w:p>
    <w:p w:rsidR="00984F62" w:rsidRPr="00D31578" w:rsidRDefault="00984F62" w:rsidP="00984F62">
      <w:pPr>
        <w:spacing w:line="22" w:lineRule="atLeast"/>
        <w:rPr>
          <w:szCs w:val="26"/>
        </w:rPr>
      </w:pPr>
      <w:r w:rsidRPr="00D31578">
        <w:rPr>
          <w:szCs w:val="26"/>
        </w:rPr>
        <w:t>- Không sử dụng máy ghi âm, điện thoại di động, máy nhắn tin trong khi làm việc tại Hội trường và các tổ thảo luận (đề nghị các đại biều để điện thoại ở chế độ rung).</w:t>
      </w:r>
    </w:p>
    <w:p w:rsidR="00984F62" w:rsidRPr="00D31578" w:rsidRDefault="00984F62" w:rsidP="00984F62">
      <w:pPr>
        <w:spacing w:before="120" w:line="22" w:lineRule="atLeast"/>
        <w:rPr>
          <w:b/>
          <w:szCs w:val="26"/>
        </w:rPr>
      </w:pPr>
      <w:r w:rsidRPr="00D31578">
        <w:rPr>
          <w:b/>
          <w:szCs w:val="26"/>
        </w:rPr>
        <w:t>5. Đại biểu nhận tài liệu theo Đoàn.</w:t>
      </w:r>
    </w:p>
    <w:p w:rsidR="00984F62" w:rsidRPr="00D31578" w:rsidRDefault="00984F62" w:rsidP="00984F62">
      <w:pPr>
        <w:spacing w:before="120" w:line="22" w:lineRule="atLeast"/>
        <w:rPr>
          <w:b/>
          <w:szCs w:val="26"/>
        </w:rPr>
      </w:pPr>
      <w:r w:rsidRPr="00D31578">
        <w:rPr>
          <w:b/>
          <w:szCs w:val="26"/>
        </w:rPr>
        <w:t>6. Về việc thông tin và phát biểu tại Đại hội:</w:t>
      </w:r>
    </w:p>
    <w:p w:rsidR="00984F62" w:rsidRPr="00D31578" w:rsidRDefault="00984F62" w:rsidP="00984F62">
      <w:pPr>
        <w:spacing w:line="22" w:lineRule="atLeast"/>
        <w:rPr>
          <w:szCs w:val="26"/>
        </w:rPr>
      </w:pPr>
      <w:r w:rsidRPr="00D31578">
        <w:rPr>
          <w:szCs w:val="26"/>
        </w:rPr>
        <w:t>- Đại biểu muốn phát biểu ý kiến thì đăng ký với Đoàn chủ tịch qua Thư ký đoàn, khi Đoàn chủ tịch mời mới phát biểu.</w:t>
      </w:r>
    </w:p>
    <w:p w:rsidR="00984F62" w:rsidRPr="00D31578" w:rsidRDefault="00984F62" w:rsidP="00984F62">
      <w:pPr>
        <w:spacing w:line="22" w:lineRule="atLeast"/>
        <w:rPr>
          <w:szCs w:val="26"/>
        </w:rPr>
      </w:pPr>
      <w:r w:rsidRPr="00D31578">
        <w:rPr>
          <w:szCs w:val="26"/>
        </w:rPr>
        <w:t>- Khi phát biểu phải được chuẩn bị trước theo nội dung hướng dẫn của Đoàn chủ tịch và không quá 05 phút.</w:t>
      </w:r>
    </w:p>
    <w:p w:rsidR="00984F62" w:rsidRPr="00D31578" w:rsidRDefault="00984F62" w:rsidP="00984F62">
      <w:pPr>
        <w:spacing w:line="22" w:lineRule="atLeast"/>
        <w:rPr>
          <w:szCs w:val="26"/>
        </w:rPr>
      </w:pPr>
    </w:p>
    <w:p w:rsidR="00984F62" w:rsidRPr="00D31578" w:rsidRDefault="00984F62" w:rsidP="00984F62">
      <w:pPr>
        <w:spacing w:line="22" w:lineRule="atLeast"/>
        <w:jc w:val="right"/>
        <w:rPr>
          <w:b/>
          <w:szCs w:val="26"/>
        </w:rPr>
      </w:pPr>
      <w:r w:rsidRPr="00D31578">
        <w:rPr>
          <w:b/>
          <w:szCs w:val="26"/>
        </w:rPr>
        <w:t>BAN TỔ CHỨC ĐẠI HỘI</w:t>
      </w:r>
    </w:p>
    <w:p w:rsidR="00984F62" w:rsidRPr="00D31578" w:rsidRDefault="00984F62" w:rsidP="00984F62">
      <w:pPr>
        <w:spacing w:line="22" w:lineRule="atLeast"/>
        <w:rPr>
          <w:szCs w:val="26"/>
        </w:rPr>
      </w:pPr>
    </w:p>
    <w:p w:rsidR="00984F62" w:rsidRDefault="00984F62" w:rsidP="00984F62">
      <w:pPr>
        <w:spacing w:line="22" w:lineRule="atLeast"/>
        <w:jc w:val="center"/>
        <w:rPr>
          <w:szCs w:val="26"/>
        </w:rPr>
      </w:pPr>
      <w:r w:rsidRPr="00D31578">
        <w:rPr>
          <w:szCs w:val="26"/>
        </w:rPr>
        <w:t>---------------------------------</w:t>
      </w:r>
    </w:p>
    <w:p w:rsidR="00946D2C" w:rsidRPr="00D31578" w:rsidRDefault="00984F62" w:rsidP="00984F62">
      <w:pPr>
        <w:spacing w:line="22" w:lineRule="atLeast"/>
      </w:pPr>
      <w:r>
        <w:rPr>
          <w:szCs w:val="26"/>
        </w:rPr>
        <w:br w:type="page"/>
      </w:r>
    </w:p>
    <w:tbl>
      <w:tblPr>
        <w:tblpPr w:leftFromText="180" w:rightFromText="180" w:vertAnchor="page" w:horzAnchor="margin" w:tblpXSpec="center" w:tblpY="992"/>
        <w:tblW w:w="10501" w:type="dxa"/>
        <w:tblLook w:val="04A0" w:firstRow="1" w:lastRow="0" w:firstColumn="1" w:lastColumn="0" w:noHBand="0" w:noVBand="1"/>
      </w:tblPr>
      <w:tblGrid>
        <w:gridCol w:w="5965"/>
        <w:gridCol w:w="4536"/>
      </w:tblGrid>
      <w:tr w:rsidR="00984F62" w:rsidRPr="00155611" w:rsidTr="00725C32">
        <w:tc>
          <w:tcPr>
            <w:tcW w:w="5965" w:type="dxa"/>
          </w:tcPr>
          <w:p w:rsidR="00984F62" w:rsidRDefault="00984F62" w:rsidP="00725C32">
            <w:pPr>
              <w:tabs>
                <w:tab w:val="center" w:pos="2694"/>
              </w:tabs>
              <w:spacing w:line="22" w:lineRule="atLeast"/>
              <w:ind w:firstLine="0"/>
              <w:jc w:val="center"/>
              <w:rPr>
                <w:b/>
                <w:szCs w:val="26"/>
              </w:rPr>
            </w:pPr>
            <w:r w:rsidRPr="008E6A2E">
              <w:rPr>
                <w:b/>
                <w:szCs w:val="26"/>
              </w:rPr>
              <w:lastRenderedPageBreak/>
              <w:t xml:space="preserve">ĐẠI HỘI ĐẠI BIỂU </w:t>
            </w:r>
          </w:p>
          <w:p w:rsidR="00984F62" w:rsidRPr="008E6A2E" w:rsidRDefault="00984F62" w:rsidP="00725C32">
            <w:pPr>
              <w:tabs>
                <w:tab w:val="center" w:pos="2694"/>
              </w:tabs>
              <w:spacing w:line="22" w:lineRule="atLeast"/>
              <w:ind w:firstLine="0"/>
              <w:jc w:val="center"/>
              <w:rPr>
                <w:b/>
                <w:szCs w:val="26"/>
              </w:rPr>
            </w:pPr>
            <w:r w:rsidRPr="008E6A2E">
              <w:rPr>
                <w:b/>
                <w:szCs w:val="26"/>
              </w:rPr>
              <w:t>ĐOÀN TNCS HỒ CHÍ MINH</w:t>
            </w:r>
          </w:p>
          <w:p w:rsidR="00984F62" w:rsidRDefault="00984F62" w:rsidP="00725C32">
            <w:pPr>
              <w:tabs>
                <w:tab w:val="center" w:pos="2694"/>
              </w:tabs>
              <w:spacing w:line="22" w:lineRule="atLeast"/>
              <w:ind w:firstLine="0"/>
              <w:jc w:val="center"/>
              <w:rPr>
                <w:b/>
                <w:szCs w:val="26"/>
              </w:rPr>
            </w:pPr>
            <w:r w:rsidRPr="00E930B3">
              <w:rPr>
                <w:b/>
                <w:szCs w:val="26"/>
              </w:rPr>
              <w:t>TRƯỜ</w:t>
            </w:r>
            <w:r>
              <w:rPr>
                <w:b/>
                <w:szCs w:val="26"/>
              </w:rPr>
              <w:t>NG CĐKT</w:t>
            </w:r>
            <w:r w:rsidRPr="00E930B3">
              <w:rPr>
                <w:b/>
                <w:szCs w:val="26"/>
              </w:rPr>
              <w:t xml:space="preserve"> LÝ TỰ TRỌNG</w:t>
            </w:r>
            <w:r>
              <w:rPr>
                <w:b/>
                <w:szCs w:val="26"/>
              </w:rPr>
              <w:t xml:space="preserve"> TP.HCM</w:t>
            </w:r>
          </w:p>
          <w:p w:rsidR="00984F62" w:rsidRPr="00E930B3" w:rsidRDefault="00984F62" w:rsidP="00725C32">
            <w:pPr>
              <w:tabs>
                <w:tab w:val="center" w:pos="2694"/>
              </w:tabs>
              <w:spacing w:line="22" w:lineRule="atLeast"/>
              <w:ind w:firstLine="0"/>
              <w:jc w:val="center"/>
              <w:rPr>
                <w:b/>
                <w:szCs w:val="26"/>
              </w:rPr>
            </w:pPr>
            <w:r>
              <w:rPr>
                <w:b/>
                <w:szCs w:val="26"/>
              </w:rPr>
              <w:t>LẦN XXIV – NHIỆM KỲ (2017 – 2019)</w:t>
            </w:r>
          </w:p>
          <w:p w:rsidR="00984F62" w:rsidRPr="008E6A2E" w:rsidRDefault="00984F62" w:rsidP="00725C32">
            <w:pPr>
              <w:spacing w:line="22" w:lineRule="atLeast"/>
              <w:ind w:firstLine="0"/>
              <w:jc w:val="center"/>
              <w:rPr>
                <w:b/>
                <w:szCs w:val="26"/>
              </w:rPr>
            </w:pPr>
            <w:r>
              <w:rPr>
                <w:b/>
                <w:szCs w:val="26"/>
              </w:rPr>
              <w:t>***</w:t>
            </w:r>
          </w:p>
        </w:tc>
        <w:tc>
          <w:tcPr>
            <w:tcW w:w="4536" w:type="dxa"/>
          </w:tcPr>
          <w:p w:rsidR="00984F62" w:rsidRPr="00155611" w:rsidRDefault="00984F62" w:rsidP="00725C32">
            <w:pPr>
              <w:spacing w:line="22" w:lineRule="atLeast"/>
              <w:ind w:firstLine="34"/>
              <w:jc w:val="right"/>
              <w:rPr>
                <w:b/>
                <w:sz w:val="30"/>
                <w:szCs w:val="30"/>
                <w:u w:val="single"/>
              </w:rPr>
            </w:pPr>
            <w:r w:rsidRPr="00155611">
              <w:rPr>
                <w:b/>
                <w:sz w:val="30"/>
                <w:szCs w:val="30"/>
                <w:u w:val="single"/>
              </w:rPr>
              <w:t>ĐOÀN TNCS HỒ CHÍ MINH</w:t>
            </w:r>
          </w:p>
          <w:p w:rsidR="00984F62" w:rsidRPr="00155611" w:rsidRDefault="00984F62" w:rsidP="00725C32">
            <w:pPr>
              <w:spacing w:line="22" w:lineRule="atLeast"/>
              <w:jc w:val="right"/>
              <w:rPr>
                <w:b/>
                <w:u w:val="single"/>
              </w:rPr>
            </w:pPr>
          </w:p>
          <w:p w:rsidR="00984F62" w:rsidRPr="00155611" w:rsidRDefault="00984F62" w:rsidP="00725C32">
            <w:pPr>
              <w:spacing w:line="22" w:lineRule="atLeast"/>
              <w:jc w:val="right"/>
              <w:rPr>
                <w:b/>
                <w:u w:val="single"/>
              </w:rPr>
            </w:pPr>
          </w:p>
          <w:p w:rsidR="00984F62" w:rsidRPr="00155611" w:rsidRDefault="00984F62" w:rsidP="00725C32">
            <w:pPr>
              <w:spacing w:line="22" w:lineRule="atLeast"/>
              <w:ind w:firstLine="0"/>
              <w:rPr>
                <w:b/>
                <w:szCs w:val="26"/>
              </w:rPr>
            </w:pPr>
            <w:r w:rsidRPr="00155611">
              <w:rPr>
                <w:i/>
                <w:iCs/>
                <w:szCs w:val="26"/>
              </w:rPr>
              <w:t xml:space="preserve">TP. HCM, ngày       tháng </w:t>
            </w:r>
            <w:r>
              <w:rPr>
                <w:i/>
                <w:iCs/>
                <w:szCs w:val="26"/>
              </w:rPr>
              <w:t>5</w:t>
            </w:r>
            <w:r w:rsidRPr="00155611">
              <w:rPr>
                <w:i/>
                <w:iCs/>
                <w:szCs w:val="26"/>
              </w:rPr>
              <w:t xml:space="preserve"> năm 201</w:t>
            </w:r>
            <w:r>
              <w:rPr>
                <w:i/>
                <w:iCs/>
                <w:szCs w:val="26"/>
              </w:rPr>
              <w:t>7</w:t>
            </w:r>
          </w:p>
        </w:tc>
      </w:tr>
    </w:tbl>
    <w:p w:rsidR="00946D2C" w:rsidRPr="00D31578" w:rsidRDefault="00946D2C" w:rsidP="00946D2C">
      <w:pPr>
        <w:spacing w:line="22" w:lineRule="atLeast"/>
      </w:pPr>
    </w:p>
    <w:p w:rsidR="00946D2C" w:rsidRPr="00F9081B" w:rsidRDefault="00946D2C" w:rsidP="00946D2C">
      <w:pPr>
        <w:spacing w:line="22" w:lineRule="atLeast"/>
        <w:jc w:val="center"/>
        <w:rPr>
          <w:b/>
          <w:sz w:val="36"/>
          <w:szCs w:val="32"/>
        </w:rPr>
      </w:pPr>
      <w:r w:rsidRPr="00F9081B">
        <w:rPr>
          <w:b/>
          <w:sz w:val="36"/>
          <w:szCs w:val="32"/>
        </w:rPr>
        <w:t>QUY CHẾ</w:t>
      </w:r>
      <w:r w:rsidR="00984F62">
        <w:rPr>
          <w:b/>
          <w:sz w:val="36"/>
          <w:szCs w:val="32"/>
        </w:rPr>
        <w:t xml:space="preserve"> LÀM VIỆC</w:t>
      </w:r>
    </w:p>
    <w:p w:rsidR="00946D2C" w:rsidRDefault="00946D2C" w:rsidP="00946D2C">
      <w:pPr>
        <w:spacing w:line="22" w:lineRule="atLeast"/>
        <w:jc w:val="center"/>
        <w:rPr>
          <w:b/>
        </w:rPr>
      </w:pPr>
      <w:r w:rsidRPr="00D31578">
        <w:rPr>
          <w:b/>
        </w:rPr>
        <w:t xml:space="preserve">ĐẠI HỘI ĐẠI BIỂU ĐOÀN TNCS HỒ CHÍ MINH </w:t>
      </w:r>
    </w:p>
    <w:p w:rsidR="00946D2C" w:rsidRPr="00D31578" w:rsidRDefault="00946D2C" w:rsidP="00946D2C">
      <w:pPr>
        <w:spacing w:line="22" w:lineRule="atLeast"/>
        <w:jc w:val="center"/>
        <w:rPr>
          <w:b/>
        </w:rPr>
      </w:pPr>
      <w:r w:rsidRPr="00D31578">
        <w:rPr>
          <w:b/>
        </w:rPr>
        <w:t xml:space="preserve">TRƯỜNG </w:t>
      </w:r>
      <w:r>
        <w:rPr>
          <w:b/>
        </w:rPr>
        <w:t>CAO ĐẲNG KỸ THUẬT LÝ TỰ TRỌNG TP. HỒ CHÍ MINH</w:t>
      </w:r>
    </w:p>
    <w:p w:rsidR="00946D2C" w:rsidRPr="00D31578" w:rsidRDefault="00946D2C" w:rsidP="00946D2C">
      <w:pPr>
        <w:spacing w:line="22" w:lineRule="atLeast"/>
        <w:jc w:val="center"/>
        <w:rPr>
          <w:b/>
        </w:rPr>
      </w:pPr>
      <w:r>
        <w:rPr>
          <w:b/>
        </w:rPr>
        <w:t>LẦN THỨ XXIV, NHIỆM KỲ (2017-2019)</w:t>
      </w:r>
    </w:p>
    <w:p w:rsidR="00946D2C" w:rsidRPr="00D31578" w:rsidRDefault="00946D2C" w:rsidP="00946D2C">
      <w:pPr>
        <w:spacing w:line="22" w:lineRule="atLeast"/>
        <w:jc w:val="center"/>
        <w:rPr>
          <w:b/>
        </w:rPr>
      </w:pPr>
    </w:p>
    <w:p w:rsidR="00946D2C" w:rsidRPr="00D31578" w:rsidRDefault="00946D2C" w:rsidP="00946D2C">
      <w:pPr>
        <w:spacing w:line="22" w:lineRule="atLeast"/>
        <w:jc w:val="center"/>
        <w:rPr>
          <w:b/>
        </w:rPr>
      </w:pP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Căn cứ vào điều 5, điều 9 chương II điều lệ Đoàn TNCS Hồ Chí Minh và hướng dẫn thực hiện điều lệ Đoàn.</w:t>
      </w: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Ban tổ chức Đại hội Đại biểu Đoàn TNCS Hồ Chí Minh trường CĐKT Lý Tự T</w:t>
      </w:r>
      <w:r>
        <w:rPr>
          <w:szCs w:val="26"/>
        </w:rPr>
        <w:t>rọng lần  XXIII - nhiệm kỳ: 2017-201</w:t>
      </w:r>
      <w:r w:rsidRPr="00D31578">
        <w:rPr>
          <w:szCs w:val="26"/>
        </w:rPr>
        <w:t xml:space="preserve"> xây dựng quy chế Đại hội như sau:</w:t>
      </w:r>
    </w:p>
    <w:p w:rsidR="00946D2C" w:rsidRPr="00D31578" w:rsidRDefault="00946D2C" w:rsidP="00946D2C">
      <w:pPr>
        <w:spacing w:line="22" w:lineRule="atLeast"/>
        <w:rPr>
          <w:szCs w:val="26"/>
        </w:rPr>
      </w:pPr>
    </w:p>
    <w:p w:rsidR="00946D2C" w:rsidRPr="00D31578" w:rsidRDefault="00946D2C" w:rsidP="00946D2C">
      <w:pPr>
        <w:spacing w:line="22" w:lineRule="atLeast"/>
        <w:rPr>
          <w:szCs w:val="26"/>
        </w:rPr>
      </w:pPr>
    </w:p>
    <w:p w:rsidR="00946D2C" w:rsidRPr="00D31578" w:rsidRDefault="00946D2C" w:rsidP="00946D2C">
      <w:pPr>
        <w:numPr>
          <w:ilvl w:val="0"/>
          <w:numId w:val="11"/>
        </w:numPr>
        <w:tabs>
          <w:tab w:val="clear" w:pos="1080"/>
          <w:tab w:val="left" w:pos="709"/>
        </w:tabs>
        <w:suppressAutoHyphens/>
        <w:spacing w:line="22" w:lineRule="atLeast"/>
        <w:ind w:left="0" w:firstLine="360"/>
        <w:rPr>
          <w:b/>
          <w:szCs w:val="26"/>
        </w:rPr>
      </w:pPr>
      <w:r w:rsidRPr="00D31578">
        <w:rPr>
          <w:b/>
          <w:szCs w:val="26"/>
        </w:rPr>
        <w:t>NGUYÊN TẮC LÀM VIỆC CỦA ĐẠI HỘI:</w:t>
      </w: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Đại hội Đại biểu Đoàn TNCS Hồ Chí Mi</w:t>
      </w:r>
      <w:r>
        <w:rPr>
          <w:szCs w:val="26"/>
        </w:rPr>
        <w:t xml:space="preserve">nh trường CĐKT Lý Tự Trọng lần thứ XXIV, Nhiệm kỳ (2017 – 2019) </w:t>
      </w:r>
      <w:r w:rsidRPr="00D31578">
        <w:rPr>
          <w:szCs w:val="26"/>
        </w:rPr>
        <w:t>làm việc theo nguyên tắc tập trung dân chủ.</w:t>
      </w: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 xml:space="preserve">Đại hội Đại biểu Đoàn TNCS Hồ Chí Minh trường CĐKT Lý Tự Trọng </w:t>
      </w:r>
      <w:r>
        <w:rPr>
          <w:szCs w:val="26"/>
        </w:rPr>
        <w:t>lần thứ XXIV, Nhiệm kỳ (2017 – 2019)</w:t>
      </w:r>
      <w:r w:rsidRPr="00D31578">
        <w:rPr>
          <w:szCs w:val="26"/>
        </w:rPr>
        <w:t xml:space="preserve"> chỉ có giá trị khi có ít nhất hai phần ba (2/3) số đại biểu triệu tập chính thức tham dự.</w:t>
      </w: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Công tác bầu cử của Đoàn TNCS Hồ Chí Minh được tiến hành bằng cách bỏ phiếu kín hoặc biểu quyết bằng cách giơ tay. Riêng bầu cử Ban chấp hành được tiến hành bằng cách bỏ phiếu kín và có giá trị khi có quá nữa (1/2) số đại biểu có mặt tán thành.</w:t>
      </w:r>
    </w:p>
    <w:p w:rsidR="00946D2C" w:rsidRPr="00D31578" w:rsidRDefault="00946D2C" w:rsidP="00946D2C">
      <w:pPr>
        <w:spacing w:line="22" w:lineRule="atLeast"/>
        <w:rPr>
          <w:szCs w:val="26"/>
        </w:rPr>
      </w:pPr>
    </w:p>
    <w:p w:rsidR="00946D2C" w:rsidRPr="00D31578" w:rsidRDefault="00946D2C" w:rsidP="00946D2C">
      <w:pPr>
        <w:numPr>
          <w:ilvl w:val="0"/>
          <w:numId w:val="11"/>
        </w:numPr>
        <w:tabs>
          <w:tab w:val="clear" w:pos="1080"/>
          <w:tab w:val="left" w:pos="709"/>
        </w:tabs>
        <w:suppressAutoHyphens/>
        <w:spacing w:line="22" w:lineRule="atLeast"/>
        <w:ind w:left="0" w:firstLine="360"/>
        <w:rPr>
          <w:b/>
          <w:szCs w:val="26"/>
        </w:rPr>
      </w:pPr>
      <w:r w:rsidRPr="00D31578">
        <w:rPr>
          <w:b/>
          <w:szCs w:val="26"/>
        </w:rPr>
        <w:t>VỀ ĐẠI HỘI ĐẠI BIỂU:</w:t>
      </w:r>
    </w:p>
    <w:p w:rsidR="00946D2C" w:rsidRPr="00D31578" w:rsidRDefault="00946D2C" w:rsidP="00946D2C">
      <w:pPr>
        <w:spacing w:line="22" w:lineRule="atLeast"/>
        <w:ind w:left="360"/>
        <w:rPr>
          <w:b/>
          <w:szCs w:val="26"/>
        </w:rPr>
      </w:pPr>
    </w:p>
    <w:p w:rsidR="00946D2C" w:rsidRPr="00D31578" w:rsidRDefault="00946D2C" w:rsidP="00946D2C">
      <w:pPr>
        <w:numPr>
          <w:ilvl w:val="0"/>
          <w:numId w:val="9"/>
        </w:numPr>
        <w:tabs>
          <w:tab w:val="left" w:pos="720"/>
        </w:tabs>
        <w:suppressAutoHyphens/>
        <w:spacing w:line="22" w:lineRule="atLeast"/>
        <w:rPr>
          <w:i/>
          <w:szCs w:val="26"/>
        </w:rPr>
      </w:pPr>
      <w:r w:rsidRPr="00D31578">
        <w:rPr>
          <w:i/>
          <w:szCs w:val="26"/>
        </w:rPr>
        <w:t>Đại biểu chính thức của Đại hội:</w:t>
      </w:r>
    </w:p>
    <w:p w:rsidR="00946D2C" w:rsidRPr="00D31578" w:rsidRDefault="00946D2C" w:rsidP="00946D2C">
      <w:pPr>
        <w:numPr>
          <w:ilvl w:val="0"/>
          <w:numId w:val="12"/>
        </w:numPr>
        <w:tabs>
          <w:tab w:val="left" w:pos="720"/>
        </w:tabs>
        <w:suppressAutoHyphens/>
        <w:spacing w:line="22" w:lineRule="atLeast"/>
        <w:rPr>
          <w:szCs w:val="26"/>
        </w:rPr>
      </w:pPr>
      <w:r w:rsidRPr="00D31578">
        <w:rPr>
          <w:szCs w:val="26"/>
        </w:rPr>
        <w:t>Đại biểu là ủy viên Ban chấp hành nhiệm kỳ XXII</w:t>
      </w:r>
      <w:r>
        <w:rPr>
          <w:szCs w:val="26"/>
        </w:rPr>
        <w:t>I (2014-2017</w:t>
      </w:r>
      <w:r w:rsidRPr="00D31578">
        <w:rPr>
          <w:szCs w:val="26"/>
        </w:rPr>
        <w:t>).</w:t>
      </w:r>
    </w:p>
    <w:p w:rsidR="00946D2C" w:rsidRPr="00D31578" w:rsidRDefault="00946D2C" w:rsidP="00946D2C">
      <w:pPr>
        <w:numPr>
          <w:ilvl w:val="0"/>
          <w:numId w:val="12"/>
        </w:numPr>
        <w:tabs>
          <w:tab w:val="left" w:pos="720"/>
        </w:tabs>
        <w:suppressAutoHyphens/>
        <w:spacing w:line="22" w:lineRule="atLeast"/>
        <w:rPr>
          <w:szCs w:val="26"/>
        </w:rPr>
      </w:pPr>
      <w:r w:rsidRPr="00D31578">
        <w:rPr>
          <w:szCs w:val="26"/>
        </w:rPr>
        <w:t>Đại biểu do các Chi đoàn đại hội bầu cử theo quy định của Ban thường vụ Đoàn trường.</w:t>
      </w:r>
    </w:p>
    <w:p w:rsidR="00946D2C" w:rsidRPr="00D31578" w:rsidRDefault="00946D2C" w:rsidP="00946D2C">
      <w:pPr>
        <w:numPr>
          <w:ilvl w:val="0"/>
          <w:numId w:val="12"/>
        </w:numPr>
        <w:tabs>
          <w:tab w:val="left" w:pos="720"/>
        </w:tabs>
        <w:suppressAutoHyphens/>
        <w:spacing w:line="22" w:lineRule="atLeast"/>
        <w:rPr>
          <w:szCs w:val="26"/>
        </w:rPr>
      </w:pPr>
      <w:r w:rsidRPr="00D31578">
        <w:rPr>
          <w:szCs w:val="26"/>
        </w:rPr>
        <w:t>Đại biểu do Ban chấp hành Đoàn trường chỉ định theo điều lệ.</w:t>
      </w:r>
    </w:p>
    <w:p w:rsidR="00946D2C" w:rsidRPr="00D31578" w:rsidRDefault="00946D2C" w:rsidP="00946D2C">
      <w:pPr>
        <w:spacing w:line="22" w:lineRule="atLeast"/>
        <w:ind w:left="360"/>
        <w:rPr>
          <w:szCs w:val="26"/>
        </w:rPr>
      </w:pPr>
    </w:p>
    <w:p w:rsidR="00946D2C" w:rsidRPr="00D31578" w:rsidRDefault="00946D2C" w:rsidP="00946D2C">
      <w:pPr>
        <w:numPr>
          <w:ilvl w:val="0"/>
          <w:numId w:val="9"/>
        </w:numPr>
        <w:tabs>
          <w:tab w:val="left" w:pos="720"/>
        </w:tabs>
        <w:suppressAutoHyphens/>
        <w:spacing w:line="22" w:lineRule="atLeast"/>
        <w:rPr>
          <w:i/>
          <w:szCs w:val="26"/>
        </w:rPr>
      </w:pPr>
      <w:r w:rsidRPr="00D31578">
        <w:rPr>
          <w:i/>
          <w:szCs w:val="26"/>
        </w:rPr>
        <w:t>Nhiệm vụ và quyền hạn của đại biểu:</w:t>
      </w: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Tham gia xây dựng, biểu quyết thực hiện chương trình làm việc của Đại hội trong suốt thời gian diễn ra đại hội.</w:t>
      </w: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 xml:space="preserve">Thảo luận, đóng góp ý kiến cho các nội dung văn kiện Đại hội, tham gia các hoạt động của Đại hội và bầu cử Ban chấp hành Đoàn trường </w:t>
      </w:r>
      <w:r>
        <w:rPr>
          <w:szCs w:val="26"/>
        </w:rPr>
        <w:t>lần thứ XXIV, Nhiệm kỳ (2017 – 2019)</w:t>
      </w:r>
    </w:p>
    <w:p w:rsidR="00946D2C" w:rsidRPr="00D31578" w:rsidRDefault="00946D2C" w:rsidP="00946D2C">
      <w:pPr>
        <w:numPr>
          <w:ilvl w:val="0"/>
          <w:numId w:val="12"/>
        </w:numPr>
        <w:tabs>
          <w:tab w:val="clear" w:pos="720"/>
        </w:tabs>
        <w:suppressAutoHyphens/>
        <w:spacing w:line="22" w:lineRule="atLeast"/>
        <w:ind w:left="0" w:firstLine="360"/>
        <w:rPr>
          <w:szCs w:val="26"/>
        </w:rPr>
      </w:pPr>
      <w:r w:rsidRPr="00D31578">
        <w:rPr>
          <w:szCs w:val="26"/>
        </w:rPr>
        <w:t>Được quyền đề xuất ý kiến về công việc của Đại hội thông qua trưởng đoàn đại biểu, khi cần thì trực tiếp liên hệ với Đoàn chủ tịch thông qua Đoàn thư ký, tham gia biểu quyết các vấn đề của Đại hội.</w:t>
      </w:r>
    </w:p>
    <w:p w:rsidR="00946D2C" w:rsidRPr="00D31578" w:rsidRDefault="00946D2C" w:rsidP="00946D2C">
      <w:pPr>
        <w:spacing w:line="22" w:lineRule="atLeast"/>
        <w:rPr>
          <w:szCs w:val="26"/>
        </w:rPr>
      </w:pPr>
    </w:p>
    <w:p w:rsidR="00946D2C" w:rsidRPr="00D31578" w:rsidRDefault="00946D2C" w:rsidP="00946D2C">
      <w:pPr>
        <w:numPr>
          <w:ilvl w:val="0"/>
          <w:numId w:val="11"/>
        </w:numPr>
        <w:tabs>
          <w:tab w:val="left" w:pos="1080"/>
        </w:tabs>
        <w:suppressAutoHyphens/>
        <w:spacing w:line="22" w:lineRule="atLeast"/>
        <w:rPr>
          <w:b/>
          <w:szCs w:val="26"/>
        </w:rPr>
      </w:pPr>
      <w:r w:rsidRPr="00D31578">
        <w:rPr>
          <w:b/>
          <w:szCs w:val="26"/>
        </w:rPr>
        <w:t>ĐOÀN CHỦ TỊCH, ĐOÀN THƯ KÝ, BAN THẨM TRA TƯ CÁCH ĐẠI BỂU, BAN BẦU CỬ:</w:t>
      </w:r>
    </w:p>
    <w:p w:rsidR="00946D2C" w:rsidRPr="00D31578" w:rsidRDefault="00946D2C" w:rsidP="00946D2C">
      <w:pPr>
        <w:spacing w:line="22" w:lineRule="atLeast"/>
        <w:rPr>
          <w:szCs w:val="26"/>
        </w:rPr>
      </w:pPr>
      <w:r w:rsidRPr="00D31578">
        <w:rPr>
          <w:szCs w:val="26"/>
        </w:rPr>
        <w:lastRenderedPageBreak/>
        <w:tab/>
        <w:t>Ban chấp hành Đoàn trường nhiệm kỳ XXII</w:t>
      </w:r>
      <w:r>
        <w:rPr>
          <w:szCs w:val="26"/>
        </w:rPr>
        <w:t>I (2014-2017</w:t>
      </w:r>
      <w:r w:rsidRPr="00D31578">
        <w:rPr>
          <w:szCs w:val="26"/>
        </w:rPr>
        <w:t>) đề nghị số lượng và danh sách Đoàn chủ tịch, Đoàn thư ký, Ban thẩm tra tư cách đại biểu, Ban bầu cử. Đại hội thảo luận và thông qua biểu quyết bằng cách giơ tay một lần thông qua danh sách.</w:t>
      </w:r>
    </w:p>
    <w:p w:rsidR="00946D2C" w:rsidRPr="00D31578" w:rsidRDefault="00946D2C" w:rsidP="00946D2C">
      <w:pPr>
        <w:spacing w:line="22" w:lineRule="atLeast"/>
        <w:rPr>
          <w:szCs w:val="26"/>
        </w:rPr>
      </w:pPr>
    </w:p>
    <w:p w:rsidR="00946D2C" w:rsidRPr="00D31578" w:rsidRDefault="00946D2C" w:rsidP="00946D2C">
      <w:pPr>
        <w:numPr>
          <w:ilvl w:val="0"/>
          <w:numId w:val="10"/>
        </w:numPr>
        <w:tabs>
          <w:tab w:val="left" w:pos="720"/>
        </w:tabs>
        <w:suppressAutoHyphens/>
        <w:spacing w:line="22" w:lineRule="atLeast"/>
        <w:rPr>
          <w:b/>
          <w:i/>
          <w:szCs w:val="26"/>
        </w:rPr>
      </w:pPr>
      <w:r w:rsidRPr="00D31578">
        <w:rPr>
          <w:b/>
          <w:i/>
          <w:szCs w:val="26"/>
        </w:rPr>
        <w:t>Nhiệm vụ của Đoàn chủ tịch:</w:t>
      </w:r>
    </w:p>
    <w:p w:rsidR="00946D2C" w:rsidRPr="00D31578" w:rsidRDefault="00946D2C" w:rsidP="00946D2C">
      <w:pPr>
        <w:numPr>
          <w:ilvl w:val="0"/>
          <w:numId w:val="12"/>
        </w:numPr>
        <w:tabs>
          <w:tab w:val="clear" w:pos="720"/>
          <w:tab w:val="left" w:pos="709"/>
        </w:tabs>
        <w:suppressAutoHyphens/>
        <w:spacing w:line="22" w:lineRule="atLeast"/>
        <w:ind w:left="284" w:firstLine="283"/>
        <w:rPr>
          <w:szCs w:val="26"/>
        </w:rPr>
      </w:pPr>
      <w:r w:rsidRPr="00D31578">
        <w:rPr>
          <w:szCs w:val="26"/>
        </w:rPr>
        <w:t>Dự kiến chương trình làm việc, quy chế làm việc thông qua Đại hội, điều hành việc thực hiện nội dung, chương trình và yêu cầu của Đại hội.</w:t>
      </w:r>
    </w:p>
    <w:p w:rsidR="00946D2C" w:rsidRPr="00D31578" w:rsidRDefault="00946D2C" w:rsidP="00946D2C">
      <w:pPr>
        <w:numPr>
          <w:ilvl w:val="0"/>
          <w:numId w:val="12"/>
        </w:numPr>
        <w:tabs>
          <w:tab w:val="clear" w:pos="720"/>
          <w:tab w:val="left" w:pos="709"/>
        </w:tabs>
        <w:suppressAutoHyphens/>
        <w:spacing w:line="22" w:lineRule="atLeast"/>
        <w:ind w:left="284" w:firstLine="283"/>
        <w:rPr>
          <w:szCs w:val="26"/>
        </w:rPr>
      </w:pPr>
      <w:r w:rsidRPr="00D31578">
        <w:rPr>
          <w:szCs w:val="26"/>
        </w:rPr>
        <w:t>Tiếp nhận, xử lý các kiến nghị của Đại biểu và Đoàn đại biểu, lãnh đạo hoạt động của các Đoàn đại biểu, đại biểu.</w:t>
      </w:r>
    </w:p>
    <w:p w:rsidR="00946D2C" w:rsidRPr="00D31578" w:rsidRDefault="00946D2C" w:rsidP="00946D2C">
      <w:pPr>
        <w:numPr>
          <w:ilvl w:val="0"/>
          <w:numId w:val="12"/>
        </w:numPr>
        <w:tabs>
          <w:tab w:val="clear" w:pos="720"/>
          <w:tab w:val="left" w:pos="709"/>
        </w:tabs>
        <w:suppressAutoHyphens/>
        <w:spacing w:line="22" w:lineRule="atLeast"/>
        <w:ind w:left="284" w:firstLine="283"/>
        <w:rPr>
          <w:szCs w:val="26"/>
        </w:rPr>
      </w:pPr>
      <w:r w:rsidRPr="00D31578">
        <w:rPr>
          <w:szCs w:val="26"/>
        </w:rPr>
        <w:t xml:space="preserve">Đoàn chủ tịch có quyền xem xét và quyết định cuối cùng về việc cho rút tên hay không cho rút tên trong danh sách ứng cử Ban chấp hành Đoàn trường </w:t>
      </w:r>
      <w:r>
        <w:rPr>
          <w:szCs w:val="26"/>
        </w:rPr>
        <w:t>lần thứ XXIV, Nhiệm kỳ (2017 – 2019)</w:t>
      </w:r>
      <w:r w:rsidRPr="00D31578">
        <w:rPr>
          <w:szCs w:val="26"/>
        </w:rPr>
        <w:t xml:space="preserve"> và điều hành các công việc khác của Đại hội.</w:t>
      </w:r>
    </w:p>
    <w:p w:rsidR="00946D2C" w:rsidRPr="00D31578" w:rsidRDefault="00946D2C" w:rsidP="00946D2C">
      <w:pPr>
        <w:numPr>
          <w:ilvl w:val="0"/>
          <w:numId w:val="12"/>
        </w:numPr>
        <w:tabs>
          <w:tab w:val="clear" w:pos="720"/>
          <w:tab w:val="left" w:pos="709"/>
        </w:tabs>
        <w:suppressAutoHyphens/>
        <w:spacing w:line="22" w:lineRule="atLeast"/>
        <w:ind w:left="284" w:firstLine="283"/>
        <w:rPr>
          <w:szCs w:val="26"/>
        </w:rPr>
      </w:pPr>
      <w:r w:rsidRPr="00D31578">
        <w:rPr>
          <w:szCs w:val="26"/>
        </w:rPr>
        <w:t>Tổng kết Đại hội.</w:t>
      </w:r>
    </w:p>
    <w:p w:rsidR="00946D2C" w:rsidRPr="00D31578" w:rsidRDefault="00946D2C" w:rsidP="00946D2C">
      <w:pPr>
        <w:tabs>
          <w:tab w:val="left" w:pos="709"/>
        </w:tabs>
        <w:spacing w:line="22" w:lineRule="atLeast"/>
        <w:ind w:left="284" w:firstLine="283"/>
        <w:rPr>
          <w:szCs w:val="26"/>
        </w:rPr>
      </w:pPr>
    </w:p>
    <w:p w:rsidR="00946D2C" w:rsidRPr="00D31578" w:rsidRDefault="00946D2C" w:rsidP="00946D2C">
      <w:pPr>
        <w:numPr>
          <w:ilvl w:val="0"/>
          <w:numId w:val="10"/>
        </w:numPr>
        <w:tabs>
          <w:tab w:val="left" w:pos="720"/>
        </w:tabs>
        <w:suppressAutoHyphens/>
        <w:spacing w:line="22" w:lineRule="atLeast"/>
        <w:rPr>
          <w:b/>
          <w:i/>
          <w:szCs w:val="26"/>
        </w:rPr>
      </w:pPr>
      <w:r w:rsidRPr="00D31578">
        <w:rPr>
          <w:b/>
          <w:i/>
          <w:szCs w:val="26"/>
        </w:rPr>
        <w:t>Nhiệm vụ của Đoàn thư ký:</w:t>
      </w:r>
    </w:p>
    <w:p w:rsidR="00946D2C" w:rsidRPr="00D31578" w:rsidRDefault="00946D2C" w:rsidP="00946D2C">
      <w:pPr>
        <w:numPr>
          <w:ilvl w:val="0"/>
          <w:numId w:val="12"/>
        </w:numPr>
        <w:tabs>
          <w:tab w:val="clear" w:pos="720"/>
        </w:tabs>
        <w:suppressAutoHyphens/>
        <w:spacing w:line="22" w:lineRule="atLeast"/>
        <w:ind w:left="360" w:firstLine="0"/>
        <w:rPr>
          <w:szCs w:val="26"/>
        </w:rPr>
      </w:pPr>
      <w:r w:rsidRPr="00D31578">
        <w:rPr>
          <w:szCs w:val="26"/>
        </w:rPr>
        <w:t>Đoàn thư ký có nhiệm vụ ghi văn bản và tổng hợp ý kiến thảo luận. Hướng dẫn và phối hợp thư ký các tổ thảo luận</w:t>
      </w:r>
      <w:r>
        <w:rPr>
          <w:szCs w:val="26"/>
        </w:rPr>
        <w:t xml:space="preserve"> (</w:t>
      </w:r>
      <w:r w:rsidRPr="00D31578">
        <w:rPr>
          <w:szCs w:val="26"/>
        </w:rPr>
        <w:t>tổng hợp ý kiến thảo luận của các tổ đại biểu Tiếp nhận phiếu đăng ký phát biểu và các thư từ kiến nghị gởi đến Đại hội để báo cáo lên cho Đoàn chủ tịch.</w:t>
      </w:r>
    </w:p>
    <w:p w:rsidR="00946D2C" w:rsidRPr="00D31578" w:rsidRDefault="00946D2C" w:rsidP="00946D2C">
      <w:pPr>
        <w:tabs>
          <w:tab w:val="left" w:pos="709"/>
        </w:tabs>
        <w:spacing w:line="22" w:lineRule="atLeast"/>
        <w:ind w:left="360"/>
        <w:rPr>
          <w:szCs w:val="26"/>
        </w:rPr>
      </w:pPr>
    </w:p>
    <w:p w:rsidR="00946D2C" w:rsidRPr="00D31578" w:rsidRDefault="00946D2C" w:rsidP="00946D2C">
      <w:pPr>
        <w:numPr>
          <w:ilvl w:val="0"/>
          <w:numId w:val="10"/>
        </w:numPr>
        <w:tabs>
          <w:tab w:val="left" w:pos="720"/>
        </w:tabs>
        <w:suppressAutoHyphens/>
        <w:spacing w:line="22" w:lineRule="atLeast"/>
        <w:rPr>
          <w:b/>
          <w:i/>
          <w:szCs w:val="26"/>
        </w:rPr>
      </w:pPr>
      <w:r w:rsidRPr="00D31578">
        <w:rPr>
          <w:b/>
          <w:i/>
          <w:szCs w:val="26"/>
        </w:rPr>
        <w:t>Nhiệm vụ của Ban thẩm tra tư cách đại biểu:</w:t>
      </w:r>
    </w:p>
    <w:p w:rsidR="00946D2C" w:rsidRPr="00D31578" w:rsidRDefault="00946D2C" w:rsidP="00946D2C">
      <w:pPr>
        <w:numPr>
          <w:ilvl w:val="0"/>
          <w:numId w:val="12"/>
        </w:numPr>
        <w:tabs>
          <w:tab w:val="clear" w:pos="720"/>
        </w:tabs>
        <w:suppressAutoHyphens/>
        <w:spacing w:line="22" w:lineRule="atLeast"/>
        <w:ind w:left="360" w:firstLine="0"/>
        <w:rPr>
          <w:szCs w:val="26"/>
        </w:rPr>
      </w:pPr>
      <w:r w:rsidRPr="00D31578">
        <w:rPr>
          <w:szCs w:val="26"/>
        </w:rPr>
        <w:t>Xem xét việc chấp hành các nguyên tắc, thủ tục bầu cử Đại biểu tham dự Đại hội, làm báo cáo kiểm tra tư cách Đại biểu trình trước Đại hội.</w:t>
      </w:r>
    </w:p>
    <w:p w:rsidR="00946D2C" w:rsidRPr="00D31578" w:rsidRDefault="00946D2C" w:rsidP="00946D2C">
      <w:pPr>
        <w:numPr>
          <w:ilvl w:val="0"/>
          <w:numId w:val="12"/>
        </w:numPr>
        <w:tabs>
          <w:tab w:val="clear" w:pos="720"/>
        </w:tabs>
        <w:suppressAutoHyphens/>
        <w:spacing w:line="22" w:lineRule="atLeast"/>
        <w:ind w:left="360" w:firstLine="0"/>
        <w:rPr>
          <w:szCs w:val="26"/>
        </w:rPr>
      </w:pPr>
      <w:r w:rsidRPr="00D31578">
        <w:rPr>
          <w:szCs w:val="26"/>
        </w:rPr>
        <w:t>Xem xét, kết luận các tố cáo và khiếu nại về tư cách Đại biểu báo Đoàn chủ tịch giải quyết theo đúng tinh thần và điều lệ Đoàn.</w:t>
      </w:r>
    </w:p>
    <w:p w:rsidR="00946D2C" w:rsidRPr="00D31578" w:rsidRDefault="00946D2C" w:rsidP="00946D2C">
      <w:pPr>
        <w:numPr>
          <w:ilvl w:val="0"/>
          <w:numId w:val="12"/>
        </w:numPr>
        <w:tabs>
          <w:tab w:val="clear" w:pos="720"/>
        </w:tabs>
        <w:suppressAutoHyphens/>
        <w:spacing w:line="22" w:lineRule="atLeast"/>
        <w:ind w:left="360" w:firstLine="0"/>
        <w:rPr>
          <w:szCs w:val="26"/>
        </w:rPr>
      </w:pPr>
      <w:r w:rsidRPr="00D31578">
        <w:rPr>
          <w:szCs w:val="26"/>
        </w:rPr>
        <w:t>Tổng hợp các báo cáo về tình hình Đại biểu, Đoàn đại biểu vào mỗi đầu giờ các buổi làm việc cho Đoàn chủ tịch.</w:t>
      </w:r>
    </w:p>
    <w:p w:rsidR="00946D2C" w:rsidRPr="00D31578" w:rsidRDefault="00946D2C" w:rsidP="00946D2C">
      <w:pPr>
        <w:spacing w:line="22" w:lineRule="atLeast"/>
        <w:rPr>
          <w:szCs w:val="26"/>
        </w:rPr>
      </w:pPr>
    </w:p>
    <w:p w:rsidR="00946D2C" w:rsidRPr="00D31578" w:rsidRDefault="00946D2C" w:rsidP="00946D2C">
      <w:pPr>
        <w:numPr>
          <w:ilvl w:val="0"/>
          <w:numId w:val="10"/>
        </w:numPr>
        <w:tabs>
          <w:tab w:val="left" w:pos="720"/>
        </w:tabs>
        <w:suppressAutoHyphens/>
        <w:spacing w:line="22" w:lineRule="atLeast"/>
        <w:rPr>
          <w:b/>
          <w:i/>
          <w:szCs w:val="26"/>
        </w:rPr>
      </w:pPr>
      <w:r w:rsidRPr="00D31578">
        <w:rPr>
          <w:b/>
          <w:i/>
          <w:szCs w:val="26"/>
        </w:rPr>
        <w:t>Nhiệm vụ Ban bầu cử:</w:t>
      </w:r>
    </w:p>
    <w:p w:rsidR="00946D2C" w:rsidRPr="00D31578" w:rsidRDefault="00946D2C" w:rsidP="00946D2C">
      <w:pPr>
        <w:numPr>
          <w:ilvl w:val="0"/>
          <w:numId w:val="12"/>
        </w:numPr>
        <w:tabs>
          <w:tab w:val="clear" w:pos="720"/>
        </w:tabs>
        <w:suppressAutoHyphens/>
        <w:spacing w:line="22" w:lineRule="atLeast"/>
        <w:ind w:left="284" w:firstLine="76"/>
        <w:rPr>
          <w:szCs w:val="26"/>
        </w:rPr>
      </w:pPr>
      <w:r w:rsidRPr="00D31578">
        <w:rPr>
          <w:szCs w:val="26"/>
        </w:rPr>
        <w:t>Làm phiếu bầu theo danh sách ứng cử viên.</w:t>
      </w:r>
    </w:p>
    <w:p w:rsidR="00946D2C" w:rsidRPr="00D31578" w:rsidRDefault="00946D2C" w:rsidP="00946D2C">
      <w:pPr>
        <w:numPr>
          <w:ilvl w:val="0"/>
          <w:numId w:val="12"/>
        </w:numPr>
        <w:tabs>
          <w:tab w:val="clear" w:pos="720"/>
        </w:tabs>
        <w:suppressAutoHyphens/>
        <w:spacing w:line="22" w:lineRule="atLeast"/>
        <w:ind w:left="284" w:firstLine="76"/>
        <w:rPr>
          <w:szCs w:val="26"/>
        </w:rPr>
      </w:pPr>
      <w:r w:rsidRPr="00D31578">
        <w:rPr>
          <w:szCs w:val="26"/>
        </w:rPr>
        <w:t>Hướng dẫn thể lệ bầu cử, kiểm tra thùng phiếu; phát phiếu bầu, hướng dẫn Đại biểu bỏ phiếu.</w:t>
      </w:r>
    </w:p>
    <w:p w:rsidR="00946D2C" w:rsidRPr="00D31578" w:rsidRDefault="00946D2C" w:rsidP="00946D2C">
      <w:pPr>
        <w:numPr>
          <w:ilvl w:val="0"/>
          <w:numId w:val="12"/>
        </w:numPr>
        <w:tabs>
          <w:tab w:val="clear" w:pos="720"/>
        </w:tabs>
        <w:suppressAutoHyphens/>
        <w:spacing w:line="22" w:lineRule="atLeast"/>
        <w:ind w:left="284" w:firstLine="76"/>
        <w:rPr>
          <w:szCs w:val="26"/>
        </w:rPr>
      </w:pPr>
      <w:r w:rsidRPr="00D31578">
        <w:rPr>
          <w:szCs w:val="26"/>
        </w:rPr>
        <w:t>Kiểm phiếu, lập biên bản kiểm phiếu và báo cáo kết quả kiểm phiếu.</w:t>
      </w:r>
    </w:p>
    <w:p w:rsidR="00946D2C" w:rsidRPr="00D31578" w:rsidRDefault="00946D2C" w:rsidP="00946D2C">
      <w:pPr>
        <w:spacing w:line="22" w:lineRule="atLeast"/>
        <w:ind w:left="284"/>
        <w:rPr>
          <w:szCs w:val="26"/>
        </w:rPr>
      </w:pPr>
    </w:p>
    <w:p w:rsidR="00946D2C" w:rsidRPr="00D31578" w:rsidRDefault="00946D2C" w:rsidP="00946D2C">
      <w:pPr>
        <w:spacing w:line="22" w:lineRule="atLeast"/>
        <w:ind w:left="284"/>
        <w:jc w:val="right"/>
        <w:rPr>
          <w:b/>
          <w:szCs w:val="26"/>
        </w:rPr>
      </w:pPr>
      <w:r w:rsidRPr="00D31578">
        <w:rPr>
          <w:b/>
          <w:szCs w:val="26"/>
        </w:rPr>
        <w:t>BAN TỔ CHỨC ĐẠI HỘI</w:t>
      </w:r>
    </w:p>
    <w:p w:rsidR="00946D2C" w:rsidRPr="00D31578" w:rsidRDefault="00946D2C" w:rsidP="00946D2C">
      <w:pPr>
        <w:spacing w:line="22" w:lineRule="atLeast"/>
        <w:rPr>
          <w:szCs w:val="26"/>
        </w:rPr>
      </w:pPr>
    </w:p>
    <w:p w:rsidR="00B55AB0" w:rsidRDefault="00946D2C" w:rsidP="00946D2C">
      <w:pPr>
        <w:spacing w:line="22" w:lineRule="atLeast"/>
        <w:jc w:val="center"/>
        <w:rPr>
          <w:szCs w:val="26"/>
        </w:rPr>
      </w:pPr>
      <w:r w:rsidRPr="00D31578">
        <w:rPr>
          <w:szCs w:val="26"/>
        </w:rPr>
        <w:t>-------------------------------------</w:t>
      </w:r>
    </w:p>
    <w:p w:rsidR="00B55AB0" w:rsidRDefault="00B55AB0">
      <w:pPr>
        <w:spacing w:before="60" w:after="60"/>
        <w:ind w:firstLine="0"/>
        <w:jc w:val="left"/>
        <w:rPr>
          <w:szCs w:val="26"/>
        </w:rPr>
      </w:pPr>
      <w:r>
        <w:rPr>
          <w:szCs w:val="26"/>
        </w:rPr>
        <w:br w:type="page"/>
      </w:r>
    </w:p>
    <w:tbl>
      <w:tblPr>
        <w:tblW w:w="10207" w:type="dxa"/>
        <w:tblInd w:w="-601" w:type="dxa"/>
        <w:tblLook w:val="01E0" w:firstRow="1" w:lastRow="1" w:firstColumn="1" w:lastColumn="1" w:noHBand="0" w:noVBand="0"/>
      </w:tblPr>
      <w:tblGrid>
        <w:gridCol w:w="5387"/>
        <w:gridCol w:w="4820"/>
      </w:tblGrid>
      <w:tr w:rsidR="006A58F3" w:rsidRPr="006A58F3" w:rsidTr="00B66A2F">
        <w:trPr>
          <w:trHeight w:val="1133"/>
        </w:trPr>
        <w:tc>
          <w:tcPr>
            <w:tcW w:w="5387" w:type="dxa"/>
            <w:shd w:val="clear" w:color="auto" w:fill="auto"/>
          </w:tcPr>
          <w:p w:rsidR="00B66A2F" w:rsidRDefault="00B66A2F" w:rsidP="00B66A2F">
            <w:pPr>
              <w:tabs>
                <w:tab w:val="center" w:pos="2694"/>
              </w:tabs>
              <w:spacing w:line="22" w:lineRule="atLeast"/>
              <w:ind w:firstLine="0"/>
              <w:jc w:val="center"/>
              <w:rPr>
                <w:b/>
                <w:szCs w:val="26"/>
              </w:rPr>
            </w:pPr>
            <w:r w:rsidRPr="008E6A2E">
              <w:rPr>
                <w:b/>
                <w:szCs w:val="26"/>
              </w:rPr>
              <w:lastRenderedPageBreak/>
              <w:t xml:space="preserve">ĐẠI HỘI ĐẠI BIỂU </w:t>
            </w:r>
          </w:p>
          <w:p w:rsidR="00B66A2F" w:rsidRPr="008E6A2E" w:rsidRDefault="00B66A2F" w:rsidP="00B66A2F">
            <w:pPr>
              <w:tabs>
                <w:tab w:val="center" w:pos="2694"/>
              </w:tabs>
              <w:spacing w:line="22" w:lineRule="atLeast"/>
              <w:ind w:firstLine="0"/>
              <w:jc w:val="center"/>
              <w:rPr>
                <w:b/>
                <w:szCs w:val="26"/>
              </w:rPr>
            </w:pPr>
            <w:r w:rsidRPr="008E6A2E">
              <w:rPr>
                <w:b/>
                <w:szCs w:val="26"/>
              </w:rPr>
              <w:t>ĐOÀN TNCS HỒ CHÍ MINH</w:t>
            </w:r>
          </w:p>
          <w:p w:rsidR="00B66A2F" w:rsidRDefault="00B66A2F" w:rsidP="00B66A2F">
            <w:pPr>
              <w:tabs>
                <w:tab w:val="center" w:pos="2694"/>
              </w:tabs>
              <w:spacing w:line="22" w:lineRule="atLeast"/>
              <w:ind w:firstLine="0"/>
              <w:jc w:val="center"/>
              <w:rPr>
                <w:b/>
                <w:szCs w:val="26"/>
              </w:rPr>
            </w:pPr>
            <w:r w:rsidRPr="00E930B3">
              <w:rPr>
                <w:b/>
                <w:szCs w:val="26"/>
              </w:rPr>
              <w:t>TRƯỜ</w:t>
            </w:r>
            <w:r>
              <w:rPr>
                <w:b/>
                <w:szCs w:val="26"/>
              </w:rPr>
              <w:t>NG CĐKT</w:t>
            </w:r>
            <w:r w:rsidRPr="00E930B3">
              <w:rPr>
                <w:b/>
                <w:szCs w:val="26"/>
              </w:rPr>
              <w:t xml:space="preserve"> LÝ TỰ TRỌNG</w:t>
            </w:r>
            <w:r>
              <w:rPr>
                <w:b/>
                <w:szCs w:val="26"/>
              </w:rPr>
              <w:t xml:space="preserve"> TP.HCM</w:t>
            </w:r>
          </w:p>
          <w:p w:rsidR="00B66A2F" w:rsidRPr="00E930B3" w:rsidRDefault="00B66A2F" w:rsidP="00B66A2F">
            <w:pPr>
              <w:tabs>
                <w:tab w:val="center" w:pos="2694"/>
              </w:tabs>
              <w:spacing w:line="22" w:lineRule="atLeast"/>
              <w:ind w:firstLine="0"/>
              <w:jc w:val="center"/>
              <w:rPr>
                <w:b/>
                <w:szCs w:val="26"/>
              </w:rPr>
            </w:pPr>
            <w:r>
              <w:rPr>
                <w:b/>
                <w:szCs w:val="26"/>
              </w:rPr>
              <w:t>LẦN XXIV – NHIỆM KỲ (2017 – 2019)</w:t>
            </w:r>
          </w:p>
          <w:p w:rsidR="006A58F3" w:rsidRPr="006A58F3" w:rsidRDefault="006A58F3" w:rsidP="00B66A2F">
            <w:pPr>
              <w:spacing w:line="276" w:lineRule="auto"/>
              <w:ind w:firstLine="0"/>
              <w:jc w:val="center"/>
              <w:rPr>
                <w:szCs w:val="26"/>
              </w:rPr>
            </w:pPr>
            <w:r w:rsidRPr="006A58F3">
              <w:rPr>
                <w:szCs w:val="26"/>
              </w:rPr>
              <w:t>***</w:t>
            </w:r>
          </w:p>
          <w:p w:rsidR="006A58F3" w:rsidRPr="006A58F3" w:rsidRDefault="006A58F3" w:rsidP="00655ECD">
            <w:pPr>
              <w:spacing w:line="240" w:lineRule="auto"/>
              <w:jc w:val="center"/>
              <w:rPr>
                <w:szCs w:val="26"/>
              </w:rPr>
            </w:pPr>
          </w:p>
        </w:tc>
        <w:tc>
          <w:tcPr>
            <w:tcW w:w="4820" w:type="dxa"/>
            <w:shd w:val="clear" w:color="auto" w:fill="auto"/>
          </w:tcPr>
          <w:p w:rsidR="006A58F3" w:rsidRPr="006A58F3" w:rsidRDefault="006A58F3" w:rsidP="00537C86">
            <w:pPr>
              <w:spacing w:line="276" w:lineRule="auto"/>
              <w:jc w:val="right"/>
              <w:rPr>
                <w:b/>
                <w:szCs w:val="26"/>
                <w:u w:val="single"/>
              </w:rPr>
            </w:pPr>
            <w:r w:rsidRPr="006A58F3">
              <w:rPr>
                <w:b/>
                <w:szCs w:val="26"/>
                <w:u w:val="single"/>
              </w:rPr>
              <w:t>ĐOÀN TNCS HỒ CHÍ MINH</w:t>
            </w:r>
          </w:p>
          <w:p w:rsidR="006A58F3" w:rsidRPr="006A58F3" w:rsidRDefault="006A58F3" w:rsidP="00537C86">
            <w:pPr>
              <w:spacing w:line="276" w:lineRule="auto"/>
              <w:jc w:val="center"/>
              <w:rPr>
                <w:szCs w:val="26"/>
              </w:rPr>
            </w:pPr>
          </w:p>
          <w:p w:rsidR="006A58F3" w:rsidRPr="006A58F3" w:rsidRDefault="006A58F3" w:rsidP="00537C86">
            <w:pPr>
              <w:spacing w:line="276" w:lineRule="auto"/>
              <w:jc w:val="center"/>
              <w:rPr>
                <w:szCs w:val="26"/>
              </w:rPr>
            </w:pPr>
          </w:p>
          <w:p w:rsidR="006A58F3" w:rsidRPr="006A58F3" w:rsidRDefault="006A58F3" w:rsidP="00520E5A">
            <w:pPr>
              <w:spacing w:line="276" w:lineRule="auto"/>
              <w:ind w:firstLine="0"/>
              <w:jc w:val="right"/>
              <w:rPr>
                <w:i/>
                <w:szCs w:val="26"/>
              </w:rPr>
            </w:pPr>
            <w:r w:rsidRPr="006A58F3">
              <w:rPr>
                <w:i/>
                <w:szCs w:val="26"/>
              </w:rPr>
              <w:t xml:space="preserve">Tp. Hồ Chí Minh, ngày </w:t>
            </w:r>
            <w:r w:rsidR="00655ECD">
              <w:rPr>
                <w:i/>
                <w:szCs w:val="26"/>
              </w:rPr>
              <w:t xml:space="preserve">   </w:t>
            </w:r>
            <w:r w:rsidRPr="006A58F3">
              <w:rPr>
                <w:i/>
                <w:szCs w:val="26"/>
              </w:rPr>
              <w:t xml:space="preserve">tháng </w:t>
            </w:r>
            <w:r w:rsidR="00655ECD">
              <w:rPr>
                <w:i/>
                <w:szCs w:val="26"/>
              </w:rPr>
              <w:t xml:space="preserve">  </w:t>
            </w:r>
            <w:r w:rsidRPr="006A58F3">
              <w:rPr>
                <w:i/>
                <w:szCs w:val="26"/>
              </w:rPr>
              <w:t xml:space="preserve"> năm 201</w:t>
            </w:r>
            <w:r>
              <w:rPr>
                <w:i/>
                <w:szCs w:val="26"/>
              </w:rPr>
              <w:t>7</w:t>
            </w:r>
          </w:p>
        </w:tc>
      </w:tr>
    </w:tbl>
    <w:p w:rsidR="00133CA1" w:rsidRPr="001B080C" w:rsidRDefault="00655ECD" w:rsidP="00537C86">
      <w:pPr>
        <w:spacing w:line="276" w:lineRule="auto"/>
        <w:jc w:val="center"/>
        <w:rPr>
          <w:b/>
          <w:szCs w:val="26"/>
        </w:rPr>
      </w:pPr>
      <w:r>
        <w:rPr>
          <w:b/>
          <w:noProof/>
          <w:szCs w:val="26"/>
        </w:rPr>
        <mc:AlternateContent>
          <mc:Choice Requires="wps">
            <w:drawing>
              <wp:anchor distT="0" distB="0" distL="114300" distR="114300" simplePos="0" relativeHeight="251659264" behindDoc="0" locked="0" layoutInCell="1" allowOverlap="1" wp14:anchorId="17EEF7C1" wp14:editId="45A3550B">
                <wp:simplePos x="0" y="0"/>
                <wp:positionH relativeFrom="column">
                  <wp:posOffset>48021</wp:posOffset>
                </wp:positionH>
                <wp:positionV relativeFrom="paragraph">
                  <wp:posOffset>28756</wp:posOffset>
                </wp:positionV>
                <wp:extent cx="902525" cy="320634"/>
                <wp:effectExtent l="0" t="0" r="12065" b="22860"/>
                <wp:wrapNone/>
                <wp:docPr id="1" name="Text Box 1"/>
                <wp:cNvGraphicFramePr/>
                <a:graphic xmlns:a="http://schemas.openxmlformats.org/drawingml/2006/main">
                  <a:graphicData uri="http://schemas.microsoft.com/office/word/2010/wordprocessingShape">
                    <wps:wsp>
                      <wps:cNvSpPr txBox="1"/>
                      <wps:spPr>
                        <a:xfrm>
                          <a:off x="0" y="0"/>
                          <a:ext cx="902525" cy="32063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133BD" w:rsidRPr="00655ECD" w:rsidRDefault="00C133BD" w:rsidP="00520E5A">
                            <w:pPr>
                              <w:ind w:firstLine="0"/>
                              <w:jc w:val="center"/>
                              <w:rPr>
                                <w:b/>
                              </w:rPr>
                            </w:pPr>
                            <w:r w:rsidRPr="00655ECD">
                              <w:rPr>
                                <w:rFonts w:eastAsia="Arial"/>
                                <w:b/>
                                <w:sz w:val="22"/>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pt;margin-top:2.25pt;width:71.05pt;height:2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" fillcolor="white [3201]" strokeweight=".5pt">
                <v:textbox>
                  <w:txbxContent>
                    <w:p w:rsidR="00C133BD" w:rsidRPr="00655ECD" w:rsidRDefault="00C133BD" w:rsidP="00520E5A">
                      <w:pPr>
                        <w:ind w:firstLine="0"/>
                        <w:jc w:val="center"/>
                        <w:rPr>
                          <w:b/>
                        </w:rPr>
                      </w:pPr>
                      <w:r w:rsidRPr="00655ECD">
                        <w:rPr>
                          <w:rFonts w:eastAsia="Arial"/>
                          <w:b/>
                          <w:sz w:val="22"/>
                        </w:rPr>
                        <w:t>DỰ THẢO</w:t>
                      </w:r>
                    </w:p>
                  </w:txbxContent>
                </v:textbox>
              </v:shape>
            </w:pict>
          </mc:Fallback>
        </mc:AlternateConten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BÁO CÁO CHÍNH TRỊ</w: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của Ban Chấp hành nhiệm kỳ 2014 </w:t>
      </w:r>
      <w:r>
        <w:rPr>
          <w:rFonts w:cs="Times New Roman"/>
          <w:b/>
          <w:sz w:val="30"/>
          <w:szCs w:val="30"/>
        </w:rPr>
        <w:t>-</w:t>
      </w:r>
      <w:r w:rsidR="00C02AAE">
        <w:rPr>
          <w:rFonts w:cs="Times New Roman"/>
          <w:b/>
          <w:sz w:val="30"/>
          <w:szCs w:val="30"/>
        </w:rPr>
        <w:t xml:space="preserve"> 2017 trình</w:t>
      </w:r>
    </w:p>
    <w:p w:rsidR="00655ECD" w:rsidRPr="000F3A8E" w:rsidRDefault="00655ECD" w:rsidP="00537C86">
      <w:pPr>
        <w:spacing w:line="276" w:lineRule="auto"/>
        <w:jc w:val="center"/>
        <w:rPr>
          <w:rFonts w:cs="Times New Roman"/>
          <w:b/>
          <w:sz w:val="30"/>
          <w:szCs w:val="30"/>
        </w:rPr>
      </w:pPr>
      <w:r w:rsidRPr="000F3A8E">
        <w:rPr>
          <w:rFonts w:cs="Times New Roman"/>
          <w:b/>
          <w:sz w:val="30"/>
          <w:szCs w:val="30"/>
        </w:rPr>
        <w:t xml:space="preserve">Đại hội đại biểu nhiệm kỳ 2017 </w:t>
      </w:r>
      <w:r>
        <w:rPr>
          <w:rFonts w:cs="Times New Roman"/>
          <w:b/>
          <w:sz w:val="30"/>
          <w:szCs w:val="30"/>
        </w:rPr>
        <w:t>-</w:t>
      </w:r>
      <w:r w:rsidRPr="000F3A8E">
        <w:rPr>
          <w:rFonts w:cs="Times New Roman"/>
          <w:b/>
          <w:sz w:val="30"/>
          <w:szCs w:val="30"/>
        </w:rPr>
        <w:t xml:space="preserve"> 2019</w:t>
      </w:r>
    </w:p>
    <w:p w:rsidR="00655ECD" w:rsidRPr="00051A99" w:rsidRDefault="00655ECD" w:rsidP="00537C86">
      <w:pPr>
        <w:spacing w:line="276" w:lineRule="auto"/>
        <w:jc w:val="center"/>
        <w:rPr>
          <w:rFonts w:cs="Times New Roman"/>
          <w:szCs w:val="26"/>
        </w:rPr>
      </w:pPr>
      <w:r w:rsidRPr="00051A99">
        <w:rPr>
          <w:rFonts w:cs="Times New Roman"/>
          <w:szCs w:val="26"/>
        </w:rPr>
        <w:t>------------------</w:t>
      </w:r>
    </w:p>
    <w:p w:rsidR="00382C20" w:rsidRDefault="00382C20" w:rsidP="00537C86">
      <w:pPr>
        <w:spacing w:line="276" w:lineRule="auto"/>
        <w:jc w:val="center"/>
        <w:rPr>
          <w:b/>
          <w:sz w:val="32"/>
          <w:szCs w:val="32"/>
        </w:rPr>
      </w:pPr>
      <w:r>
        <w:rPr>
          <w:b/>
          <w:sz w:val="32"/>
          <w:szCs w:val="32"/>
        </w:rPr>
        <w:t xml:space="preserve"> </w:t>
      </w:r>
    </w:p>
    <w:p w:rsidR="00D74911" w:rsidRPr="000D5DE1" w:rsidRDefault="00936083" w:rsidP="00537C86">
      <w:pPr>
        <w:spacing w:line="276" w:lineRule="auto"/>
        <w:jc w:val="center"/>
        <w:rPr>
          <w:rStyle w:val="Strong"/>
        </w:rPr>
      </w:pPr>
      <w:r w:rsidRPr="000D5DE1">
        <w:rPr>
          <w:rStyle w:val="Strong"/>
        </w:rPr>
        <w:t xml:space="preserve">KẾT QUẢ </w:t>
      </w:r>
      <w:r w:rsidR="00D74911" w:rsidRPr="000D5DE1">
        <w:rPr>
          <w:rStyle w:val="Strong"/>
        </w:rPr>
        <w:t>THỰC HIỆN</w:t>
      </w:r>
    </w:p>
    <w:p w:rsidR="00133CA1" w:rsidRPr="000D5DE1" w:rsidRDefault="00133CA1" w:rsidP="00537C86">
      <w:pPr>
        <w:spacing w:line="276" w:lineRule="auto"/>
        <w:jc w:val="center"/>
        <w:rPr>
          <w:rStyle w:val="Strong"/>
        </w:rPr>
      </w:pPr>
      <w:r w:rsidRPr="000D5DE1">
        <w:rPr>
          <w:rStyle w:val="Strong"/>
        </w:rPr>
        <w:t>CÔNG TÁC ĐOÀN VÀ PHONG TRÀO THANH NIÊN</w:t>
      </w:r>
    </w:p>
    <w:p w:rsidR="00133CA1" w:rsidRPr="000D5DE1" w:rsidRDefault="00133CA1" w:rsidP="00537C86">
      <w:pPr>
        <w:spacing w:line="276" w:lineRule="auto"/>
        <w:jc w:val="center"/>
        <w:rPr>
          <w:rStyle w:val="Strong"/>
        </w:rPr>
      </w:pPr>
      <w:r w:rsidRPr="000D5DE1">
        <w:rPr>
          <w:rStyle w:val="Strong"/>
        </w:rPr>
        <w:t>NHIỆM KỲ</w:t>
      </w:r>
      <w:r w:rsidR="00E35960" w:rsidRPr="000D5DE1">
        <w:rPr>
          <w:rStyle w:val="Strong"/>
        </w:rPr>
        <w:t xml:space="preserve"> </w:t>
      </w:r>
      <w:r w:rsidRPr="000D5DE1">
        <w:rPr>
          <w:rStyle w:val="Strong"/>
        </w:rPr>
        <w:t>201</w:t>
      </w:r>
      <w:r w:rsidR="00E35960" w:rsidRPr="000D5DE1">
        <w:rPr>
          <w:rStyle w:val="Strong"/>
        </w:rPr>
        <w:t>4 – 2017</w:t>
      </w:r>
    </w:p>
    <w:p w:rsidR="00936083" w:rsidRDefault="00936083" w:rsidP="00537C86">
      <w:pPr>
        <w:spacing w:line="276" w:lineRule="auto"/>
        <w:jc w:val="center"/>
        <w:rPr>
          <w:b/>
          <w:iCs/>
          <w:sz w:val="28"/>
          <w:szCs w:val="32"/>
        </w:rPr>
      </w:pPr>
    </w:p>
    <w:p w:rsidR="00936083" w:rsidRPr="00936083" w:rsidRDefault="00936083" w:rsidP="00537C86">
      <w:pPr>
        <w:spacing w:line="276" w:lineRule="auto"/>
        <w:rPr>
          <w:b/>
          <w:iCs/>
          <w:sz w:val="28"/>
          <w:szCs w:val="32"/>
        </w:rPr>
      </w:pPr>
      <w:r w:rsidRPr="00051A99">
        <w:rPr>
          <w:rFonts w:cs="Times New Roman"/>
          <w:szCs w:val="26"/>
        </w:rPr>
        <w:t xml:space="preserve">Căn cứ để báo cáo: Nghị quyết Đại hội Đại biểu Đoàn </w:t>
      </w:r>
      <w:r>
        <w:rPr>
          <w:rFonts w:cs="Times New Roman"/>
          <w:szCs w:val="26"/>
        </w:rPr>
        <w:t>Trường</w:t>
      </w:r>
      <w:r w:rsidRPr="00051A99">
        <w:rPr>
          <w:rFonts w:cs="Times New Roman"/>
          <w:szCs w:val="26"/>
        </w:rPr>
        <w:t xml:space="preserve"> (nhiệm kỳ</w:t>
      </w:r>
      <w:r>
        <w:rPr>
          <w:rFonts w:cs="Times New Roman"/>
          <w:szCs w:val="26"/>
        </w:rPr>
        <w:t xml:space="preserve"> 2014 -</w:t>
      </w:r>
      <w:r w:rsidRPr="00051A99">
        <w:rPr>
          <w:rFonts w:cs="Times New Roman"/>
          <w:szCs w:val="26"/>
        </w:rPr>
        <w:t xml:space="preserve"> 2017), báo cáo tổng kết năm học 2014</w:t>
      </w:r>
      <w:r>
        <w:rPr>
          <w:rFonts w:cs="Times New Roman"/>
          <w:szCs w:val="26"/>
        </w:rPr>
        <w:t xml:space="preserve"> </w:t>
      </w:r>
      <w:r w:rsidRPr="00051A99">
        <w:rPr>
          <w:rFonts w:cs="Times New Roman"/>
          <w:szCs w:val="26"/>
        </w:rPr>
        <w:t>-</w:t>
      </w:r>
      <w:r>
        <w:rPr>
          <w:rFonts w:cs="Times New Roman"/>
          <w:szCs w:val="26"/>
        </w:rPr>
        <w:t xml:space="preserve"> </w:t>
      </w:r>
      <w:r w:rsidRPr="00051A99">
        <w:rPr>
          <w:rFonts w:cs="Times New Roman"/>
          <w:szCs w:val="26"/>
        </w:rPr>
        <w:t>2015, báo cáo tổng kết năm học 2015</w:t>
      </w:r>
      <w:r>
        <w:rPr>
          <w:rFonts w:cs="Times New Roman"/>
          <w:szCs w:val="26"/>
        </w:rPr>
        <w:t xml:space="preserve"> </w:t>
      </w:r>
      <w:r w:rsidRPr="00051A99">
        <w:rPr>
          <w:rFonts w:cs="Times New Roman"/>
          <w:szCs w:val="26"/>
        </w:rPr>
        <w:t>-2016 và báo cáo sơ kết học kì I năm họ</w:t>
      </w:r>
      <w:r>
        <w:rPr>
          <w:rFonts w:cs="Times New Roman"/>
          <w:szCs w:val="26"/>
        </w:rPr>
        <w:t xml:space="preserve">c 2016 - </w:t>
      </w:r>
      <w:r w:rsidRPr="00051A99">
        <w:rPr>
          <w:rFonts w:cs="Times New Roman"/>
          <w:szCs w:val="26"/>
        </w:rPr>
        <w:t>2017</w:t>
      </w:r>
    </w:p>
    <w:p w:rsidR="00936083" w:rsidRDefault="00936083" w:rsidP="00936083">
      <w:pPr>
        <w:pStyle w:val="Heading1"/>
      </w:pPr>
      <w:r w:rsidRPr="00051A99">
        <w:t>BỐI CẢNH TÌNH HÌNH TÁC ĐỘNG ĐẾN CÔNG TÁC ĐOÀN VÀ PHONG TRÀO THANH NIÊN GIAI ĐOẠN 2014 – 2017</w:t>
      </w:r>
    </w:p>
    <w:p w:rsidR="00936083" w:rsidRPr="00051A99" w:rsidRDefault="00936083" w:rsidP="00936083">
      <w:pPr>
        <w:pStyle w:val="Heading2"/>
      </w:pPr>
      <w:r w:rsidRPr="00051A99">
        <w:t>Bối cảnh chung</w:t>
      </w:r>
    </w:p>
    <w:p w:rsidR="00936083" w:rsidRPr="00936083" w:rsidRDefault="00936083" w:rsidP="00520E5A">
      <w:r w:rsidRPr="00936083">
        <w:t>Trong nhiệm kỳ 2014 -</w:t>
      </w:r>
      <w:r w:rsidR="00DE15EE">
        <w:t xml:space="preserve"> 2017, Đoàn Trường Cao đẳng Kỹ thuật Lý Tự Trọng Tp.HCM</w:t>
      </w:r>
      <w:r w:rsidRPr="00936083">
        <w:t xml:space="preserve"> trực thuộc </w:t>
      </w:r>
      <w:r w:rsidR="00DE15EE">
        <w:t xml:space="preserve">Thành </w:t>
      </w:r>
      <w:r w:rsidRPr="00936083">
        <w:t xml:space="preserve">Đoàn TP. Hồ Chí Minh đã tiếp thu văn kiện Đại hội đại biểu </w:t>
      </w:r>
      <w:r w:rsidR="00DE15EE">
        <w:t xml:space="preserve"> Đoàn TNCS Hồ Chí Minh Tp.HCM , </w:t>
      </w:r>
      <w:r w:rsidRPr="00936083">
        <w:t>nhiệm kỳ 201</w:t>
      </w:r>
      <w:r w:rsidR="00DE15EE">
        <w:t>2</w:t>
      </w:r>
      <w:r w:rsidRPr="00936083">
        <w:t xml:space="preserve"> - 2017 và văn kiện Đại hội đại biểu Đoàn </w:t>
      </w:r>
      <w:r w:rsidR="00DE15EE">
        <w:t>Trường</w:t>
      </w:r>
      <w:r w:rsidRPr="00936083">
        <w:t xml:space="preserve"> </w:t>
      </w:r>
      <w:r w:rsidR="00DE15EE">
        <w:t>Cao đẳng Kỹ thuật Lý Tự Trọng Tp.HCM</w:t>
      </w:r>
      <w:r w:rsidR="00DE15EE" w:rsidRPr="00936083">
        <w:t xml:space="preserve"> </w:t>
      </w:r>
      <w:r w:rsidRPr="00936083">
        <w:t>nhiệm kỳ 2014 - 2017, độ</w:t>
      </w:r>
      <w:r w:rsidR="00C02AAE">
        <w:t>i ngũ c</w:t>
      </w:r>
      <w:r w:rsidRPr="00936083">
        <w:t xml:space="preserve">án bộ Đoàn - Hội các cấp đã cố gắng nỗ lực để vận dụng vào thực tiễn công tác Đoàn và phong trào thanh niên trong nhiệm kỳ vừa qua và đã thu được những thành quả đáng ghi nhận. Trong quá trình hoạt động, Đoàn </w:t>
      </w:r>
      <w:r w:rsidR="0024364A">
        <w:t>trường</w:t>
      </w:r>
      <w:r w:rsidRPr="00936083">
        <w:t xml:space="preserve"> đã nhận được những thuận lợi nhưng bên cạnh đó cũng gặp những khó khăn.</w:t>
      </w:r>
    </w:p>
    <w:p w:rsidR="00133CA1" w:rsidRPr="00E717C7" w:rsidRDefault="00133CA1" w:rsidP="00936083">
      <w:pPr>
        <w:pStyle w:val="Heading2"/>
      </w:pPr>
      <w:r w:rsidRPr="00E717C7">
        <w:t>Thuận lợi:</w:t>
      </w:r>
    </w:p>
    <w:p w:rsidR="00EA46F0" w:rsidRPr="00525FC4" w:rsidRDefault="00133CA1" w:rsidP="00EA46F0">
      <w:pPr>
        <w:rPr>
          <w:szCs w:val="26"/>
        </w:rPr>
      </w:pPr>
      <w:r w:rsidRPr="00525FC4">
        <w:rPr>
          <w:szCs w:val="26"/>
        </w:rPr>
        <w:t xml:space="preserve">Nhiệm kỳ 2014 - 2017 của Đoàn TNCS Hồ Chí Minh trường </w:t>
      </w:r>
      <w:r w:rsidR="00C02AAE" w:rsidRPr="00525FC4">
        <w:rPr>
          <w:szCs w:val="26"/>
        </w:rPr>
        <w:t xml:space="preserve">Cao đẳng Kỹ thuật </w:t>
      </w:r>
      <w:r w:rsidRPr="00525FC4">
        <w:rPr>
          <w:szCs w:val="26"/>
        </w:rPr>
        <w:t>Lý Tự Trọng TP HCM diễn ra trong bối cảnh gắn liền với nhiều sự kiện quan trọng</w:t>
      </w:r>
      <w:r w:rsidR="00EA46F0" w:rsidRPr="00525FC4">
        <w:rPr>
          <w:szCs w:val="26"/>
        </w:rPr>
        <w:t xml:space="preserve"> như</w:t>
      </w:r>
      <w:r w:rsidRPr="00525FC4">
        <w:rPr>
          <w:szCs w:val="26"/>
        </w:rPr>
        <w:t xml:space="preserve">: </w:t>
      </w:r>
      <w:r w:rsidR="00EA46F0" w:rsidRPr="00525FC4">
        <w:rPr>
          <w:rFonts w:cs="Times New Roman"/>
          <w:szCs w:val="26"/>
          <w:lang w:val="vi-VN"/>
        </w:rPr>
        <w:t xml:space="preserve">Kỷ niệm 85 năm Ngày thành lập Đảng Cộng sản Việt Nam; 85 năm Ngày thành lập Đoàn TNCS Hồ Chí Minh; 40 năm Ngày giải phóng miền Nam, thống nhất đất nước; 125 năm Ngày sinh Chủ tịch Hồ Chí Minh; </w:t>
      </w:r>
      <w:r w:rsidR="00EA46F0" w:rsidRPr="00525FC4">
        <w:rPr>
          <w:rFonts w:cs="Times New Roman"/>
          <w:spacing w:val="2"/>
          <w:szCs w:val="26"/>
          <w:lang w:val="vi-VN"/>
        </w:rPr>
        <w:t>65 năm ngày truyền thống học sinh, sinh viên Việt Nam</w:t>
      </w:r>
      <w:r w:rsidR="00EA46F0" w:rsidRPr="00525FC4">
        <w:rPr>
          <w:rFonts w:cs="Times New Roman"/>
          <w:szCs w:val="26"/>
          <w:lang w:val="vi-VN"/>
        </w:rPr>
        <w:t xml:space="preserve">; </w:t>
      </w:r>
      <w:r w:rsidR="00EA46F0" w:rsidRPr="00525FC4">
        <w:rPr>
          <w:rFonts w:cs="Times New Roman"/>
          <w:szCs w:val="26"/>
        </w:rPr>
        <w:t>30</w:t>
      </w:r>
      <w:r w:rsidR="00EA46F0" w:rsidRPr="00525FC4">
        <w:rPr>
          <w:rFonts w:cs="Times New Roman"/>
          <w:szCs w:val="26"/>
          <w:lang w:val="vi-VN"/>
        </w:rPr>
        <w:t xml:space="preserve"> năm thành lập Trường </w:t>
      </w:r>
      <w:r w:rsidR="00EA46F0" w:rsidRPr="00525FC4">
        <w:rPr>
          <w:szCs w:val="26"/>
        </w:rPr>
        <w:t xml:space="preserve">Cao đẳng Kỹ thuật Lý Tự Trọng TP HCM </w:t>
      </w:r>
      <w:r w:rsidR="00EA46F0" w:rsidRPr="00525FC4">
        <w:rPr>
          <w:rFonts w:cs="Times New Roman"/>
          <w:szCs w:val="26"/>
          <w:lang w:val="fr-FR"/>
        </w:rPr>
        <w:t>…</w:t>
      </w:r>
    </w:p>
    <w:p w:rsidR="00133CA1" w:rsidRPr="00123C4D" w:rsidRDefault="00133CA1" w:rsidP="00520E5A"/>
    <w:p w:rsidR="00133CA1" w:rsidRPr="00123C4D" w:rsidRDefault="00C02AAE" w:rsidP="00520E5A">
      <w:r>
        <w:lastRenderedPageBreak/>
        <w:t>L</w:t>
      </w:r>
      <w:r w:rsidR="00133CA1" w:rsidRPr="00123C4D">
        <w:t>à nhiệm kỳ tiếp tục thực hiện Nghị quyết Đại hội Đảng Thành phố Hồ Chí Minh lần thứ X; Chiến lược phát triển giáo dục 2011-2020 hướng tới mục tiêu đổi mới căn bản và toàn diện nề</w:t>
      </w:r>
      <w:r>
        <w:t>n g</w:t>
      </w:r>
      <w:r w:rsidR="00133CA1" w:rsidRPr="00123C4D">
        <w:t>iáo dục Việt Nam.</w:t>
      </w:r>
    </w:p>
    <w:p w:rsidR="00133CA1" w:rsidRPr="00123C4D" w:rsidRDefault="00520E5A" w:rsidP="00520E5A">
      <w:r>
        <w:t>Các n</w:t>
      </w:r>
      <w:r w:rsidR="00133CA1" w:rsidRPr="00123C4D">
        <w:t>ghị Quyết TW Đảng đã và đang được triển khai thực hiện góp phần nâng cao chất lượng và định hướng cho phong trào Đoàn thanh niên và Hội sinh viên của trường.</w:t>
      </w:r>
    </w:p>
    <w:p w:rsidR="00133CA1" w:rsidRPr="00123C4D" w:rsidRDefault="00133CA1" w:rsidP="00520E5A">
      <w:r w:rsidRPr="00123C4D">
        <w:t>Được Đảng ủy – Ban Giám hiệu nhà trường tạo điều kiện để tổ chức các hoạt động nhằm bồi dưỡng và vun đắp niềm tự hào về Đoàn TNCS Hồ Chí Minh, khẳng định vị trí, vai trò của tổ chức Đoàn đối với tuổi trẻ, đối với sự nghiệp cách mạng của đất nước</w:t>
      </w:r>
      <w:r w:rsidR="00EA46F0">
        <w:t xml:space="preserve"> với</w:t>
      </w:r>
      <w:r w:rsidRPr="00123C4D">
        <w:t xml:space="preserve"> thành phố và nhà trường; phát động phong trào thi đua sôi nổi  trong học tập, rèn luyện và cống hiến. </w:t>
      </w:r>
    </w:p>
    <w:p w:rsidR="00133CA1" w:rsidRPr="00123C4D" w:rsidRDefault="00133CA1" w:rsidP="00520E5A">
      <w:r w:rsidRPr="00123C4D">
        <w:t xml:space="preserve">Đội ngũ cán bộ Đoàn tâm huyết, chủ động xây dựng kế hoạch hoạt động để tổ chức Đoàn trong nhà trường vững mạnh về tư tưởng chính trị, ổn định về tổ chức, mở rộng mặt trận đoàn kết tập hợp thanh niên; tiếp tục khẳng định Đoàn là đội dự bị tin cậy của Đảng, góp phần cùng nhà trường trong công tác dạy – học. Đội ngũ cán bộ Đoàn ngày càng được trau dồi về kỹ năng công tác, được Nhà trường quan tâm từ vật chất đến tinh thần, là động lực để phấn đấu và cống hiến cho công tác Đoàn và phong trào sinh viên </w:t>
      </w:r>
      <w:r w:rsidR="00EA46F0">
        <w:t xml:space="preserve">trong nhà </w:t>
      </w:r>
      <w:r w:rsidRPr="00123C4D">
        <w:t>trường.</w:t>
      </w:r>
    </w:p>
    <w:p w:rsidR="0024364A" w:rsidRPr="00520E5A" w:rsidRDefault="00133CA1" w:rsidP="00520E5A">
      <w:r w:rsidRPr="00123C4D">
        <w:t>Nội dung hoạt động thiết thực, hình thức đa dạng, phong phú,</w:t>
      </w:r>
      <w:r w:rsidR="00EA46F0">
        <w:t>đối tượng</w:t>
      </w:r>
      <w:r w:rsidRPr="00123C4D">
        <w:t xml:space="preserve"> rộng khắp, đảm bảo tính liên tục thường xuyên và gắn chặt với nhiệm vụ chính trị và nhiệm vụ dạy - học của nhà trường.</w:t>
      </w:r>
    </w:p>
    <w:p w:rsidR="00133CA1" w:rsidRPr="00123C4D" w:rsidRDefault="00133CA1" w:rsidP="00655ECD">
      <w:pPr>
        <w:pStyle w:val="Heading2"/>
        <w:spacing w:before="0" w:line="240" w:lineRule="auto"/>
      </w:pPr>
      <w:r w:rsidRPr="00123C4D">
        <w:t>Khó khăn:</w:t>
      </w:r>
    </w:p>
    <w:p w:rsidR="00133CA1" w:rsidRPr="00123C4D" w:rsidRDefault="00133CA1" w:rsidP="00520E5A">
      <w:r w:rsidRPr="00123C4D">
        <w:t xml:space="preserve">Môi trường xã hội ngày một phức tạp: các thông tin trên phương tiện thông tin đại chúng, đặc biệt là Internet thiếu tính xác thực </w:t>
      </w:r>
      <w:r w:rsidR="00EA46F0">
        <w:t xml:space="preserve">nên đã </w:t>
      </w:r>
      <w:r w:rsidRPr="00123C4D">
        <w:t>ít nhiều tác động đến tư tưởng của sinh viên. Đây là một trong những nguyên nhân dẫn đến sự thờ ơ của một bộ phận sinh viên đối với các hoạt động của Đoàn – Hội,</w:t>
      </w:r>
      <w:r w:rsidR="00EA46F0">
        <w:t xml:space="preserve"> sống ích kỷ, </w:t>
      </w:r>
      <w:r w:rsidRPr="00123C4D">
        <w:t>thích hưởng thụ hơn là cống hiến, vị kỷ…</w:t>
      </w:r>
    </w:p>
    <w:p w:rsidR="00133CA1" w:rsidRPr="00123C4D" w:rsidRDefault="00133CA1" w:rsidP="00520E5A">
      <w:r w:rsidRPr="00123C4D">
        <w:t>Chương trình học khá dày đặc, phần nào hạn chế hoạt động của các chi đoàn và tinh thần tham gia của các đoàn viên thanh niên.</w:t>
      </w:r>
    </w:p>
    <w:p w:rsidR="0024364A" w:rsidRPr="0024364A" w:rsidRDefault="0024364A" w:rsidP="00520E5A">
      <w:r w:rsidRPr="0024364A">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24364A" w:rsidRPr="0024364A" w:rsidRDefault="0024364A" w:rsidP="00520E5A">
      <w:r w:rsidRPr="0024364A">
        <w:t xml:space="preserve">Ban thường vụ Đoàn trường đa số là kiêm nhiệm nên </w:t>
      </w:r>
      <w:r w:rsidR="00EA46F0">
        <w:t>có</w:t>
      </w:r>
      <w:r w:rsidRPr="0024364A">
        <w:t xml:space="preserve"> khó khăn trong việc bố trí thời gian công tác</w:t>
      </w:r>
    </w:p>
    <w:p w:rsidR="00DE15EE" w:rsidRPr="00DE15EE" w:rsidRDefault="00DE15EE" w:rsidP="00DE15EE">
      <w:pPr>
        <w:pStyle w:val="Heading1"/>
        <w:ind w:left="431" w:hanging="431"/>
      </w:pPr>
      <w:r w:rsidRPr="00DE15EE">
        <w:lastRenderedPageBreak/>
        <w:t xml:space="preserve">KIỂM ĐIỂM VIỆC THỰC HIỆN NGHỊ QUYẾT ĐẠI HỘI ĐOÀN TNCS HỒ CHÍ MINH </w:t>
      </w:r>
      <w:r>
        <w:t>TRƯỜNG CAO ĐẲNG KỸ THUẬT LÝ TỰ TRỌNG TP.HCM</w:t>
      </w:r>
      <w:r w:rsidRPr="00DE15EE">
        <w:t xml:space="preserve"> NHIỆM KỲ 2014 - 2017</w:t>
      </w:r>
    </w:p>
    <w:p w:rsidR="00133CA1" w:rsidRPr="00133CA1" w:rsidRDefault="00133CA1" w:rsidP="00655ECD">
      <w:pPr>
        <w:pStyle w:val="Heading2"/>
        <w:spacing w:before="0" w:line="240" w:lineRule="auto"/>
      </w:pPr>
      <w:r>
        <w:t>Công tác giáo dục</w:t>
      </w:r>
    </w:p>
    <w:p w:rsidR="008F114F" w:rsidRPr="00814E1A" w:rsidRDefault="00D245AF" w:rsidP="00655ECD">
      <w:pPr>
        <w:pStyle w:val="Heading3"/>
        <w:spacing w:before="0" w:line="240" w:lineRule="auto"/>
      </w:pPr>
      <w:r w:rsidRPr="00814E1A">
        <w:t>Nâng cao các nội dung giải pháp sáng tạo tiếp tục thực hiện việc học tập và làm theo tấm gương đạo đức Hồ Chí Minh</w:t>
      </w:r>
      <w:r w:rsidR="008F114F" w:rsidRPr="00814E1A">
        <w:t xml:space="preserve">: </w:t>
      </w:r>
    </w:p>
    <w:p w:rsidR="006522D5" w:rsidRPr="00814E1A" w:rsidRDefault="006522D5" w:rsidP="00240088">
      <w:pPr>
        <w:rPr>
          <w:b/>
        </w:rPr>
      </w:pPr>
      <w:r w:rsidRPr="00814E1A">
        <w:t>Trong nhiệm kỳ 2014 - 2017, cán bộ Đoàn - Hội, đoàn viên – thanh niên; học sinh sinh viên Nhà trường luôn nghiêm túc trong việc thực hiện học tập và làm theo đạo đức, tư tưởng và phong cách Hồ Chí Minh. Đoàn trường luôn xem nội dung thực hiện học tập và làm theo tư tưởng, tấm gương đạo đức phong cách Hồ Chí Minh là nội dung quan trọng hàng đầu trong việc thực hiện công tác Đoàn và phong trào thanh niên tại đơn vị.</w:t>
      </w:r>
    </w:p>
    <w:p w:rsidR="007E64AF" w:rsidRPr="00814E1A" w:rsidRDefault="008F114F" w:rsidP="00240088">
      <w:r w:rsidRPr="00814E1A">
        <w:t xml:space="preserve">Tiếp tục đẩy mạnh các hoạt động học tập và làm theo tấm gương đạo đức Hồ Chí Minh, Đoàn trường đã ban hành các văn bản đẩy mạnh các hoạt động tuyên truyền sâu rộng trong Cán bộ Đoàn – Hội, Đoàn viên thanh niên, </w:t>
      </w:r>
      <w:r w:rsidR="00F61674">
        <w:t>HSSV</w:t>
      </w:r>
      <w:r w:rsidRPr="00814E1A">
        <w:t xml:space="preserve"> các </w:t>
      </w:r>
      <w:r w:rsidR="00FA2B95" w:rsidRPr="00814E1A">
        <w:t>chuyên đề học tập và làm theo tấm gương đạo đức Hồ</w:t>
      </w:r>
      <w:r w:rsidRPr="00814E1A">
        <w:t xml:space="preserve"> Chí Minh.</w:t>
      </w:r>
    </w:p>
    <w:p w:rsidR="00D30BF8" w:rsidRPr="00814E1A" w:rsidRDefault="00D245AF" w:rsidP="00655ECD">
      <w:pPr>
        <w:pStyle w:val="Heading3"/>
        <w:spacing w:before="0" w:line="240" w:lineRule="auto"/>
      </w:pPr>
      <w:r w:rsidRPr="00814E1A">
        <w:t>Giáo dục chính trị tư tưởng</w:t>
      </w:r>
    </w:p>
    <w:p w:rsidR="00240088" w:rsidRPr="00240088" w:rsidRDefault="00D30BF8" w:rsidP="00240088">
      <w:pPr>
        <w:rPr>
          <w:vertAlign w:val="superscript"/>
        </w:rPr>
      </w:pPr>
      <w:r w:rsidRPr="00814E1A">
        <w:t>Trong nhiệm kỳ Đoàn trường đã Tổ chức học tập quán triệt Nghị quyết Đại hội Đảng bộ Trườ</w:t>
      </w:r>
      <w:r w:rsidR="0024364A">
        <w:t xml:space="preserve">ng </w:t>
      </w:r>
      <w:r w:rsidR="00EA46F0">
        <w:t>nhiệm kỳ 2015-2020</w:t>
      </w:r>
      <w:r w:rsidRPr="00814E1A">
        <w:t>, Nghị quyết Đại hội Đại biểu Đảng bộ Thành phố Hồ Chí Minh lần thứ X, nhiệm kỳ 2015-2020, Nghị</w:t>
      </w:r>
      <w:r w:rsidR="00EA46F0">
        <w:t xml:space="preserve"> quyế</w:t>
      </w:r>
      <w:r w:rsidRPr="00814E1A">
        <w:t xml:space="preserve">t Đại hội Đại biểu toàn quốc lần thứ XII của Đảng </w:t>
      </w:r>
      <w:r w:rsidR="00240088">
        <w:rPr>
          <w:rStyle w:val="FootnoteReference"/>
        </w:rPr>
        <w:footnoteReference w:id="1"/>
      </w:r>
    </w:p>
    <w:p w:rsidR="008F114F" w:rsidRPr="00814E1A" w:rsidRDefault="008F114F" w:rsidP="00240088">
      <w:r w:rsidRPr="00814E1A">
        <w:t xml:space="preserve">Tổ chức đợt sinh hoạt chính trị trong </w:t>
      </w:r>
      <w:r w:rsidR="00EA46F0">
        <w:t xml:space="preserve">Đoàn viên, thanh niên </w:t>
      </w:r>
      <w:r w:rsidRPr="00814E1A">
        <w:t>với chủ đề “Tuổi trẻ Thành phố Bác tự hào tiến b</w:t>
      </w:r>
      <w:r w:rsidRPr="00814E1A">
        <w:rPr>
          <w:rFonts w:hint="eastAsia"/>
        </w:rPr>
        <w:t>ư</w:t>
      </w:r>
      <w:r w:rsidRPr="00814E1A">
        <w:t>ớc d</w:t>
      </w:r>
      <w:r w:rsidRPr="00814E1A">
        <w:rPr>
          <w:rFonts w:hint="eastAsia"/>
        </w:rPr>
        <w:t>ư</w:t>
      </w:r>
      <w:r w:rsidRPr="00814E1A">
        <w:t>ới cờ Đảng”.</w:t>
      </w:r>
      <w:r w:rsidR="00D30BF8" w:rsidRPr="00814E1A">
        <w:t xml:space="preserve"> Đồng thời tổ chức học tập quán triệt nghị quyết Đại hội Đảng các cấp, Nghị quyết đại hội  Đoàn trường</w:t>
      </w:r>
      <w:r w:rsidR="005E37B1" w:rsidRPr="00814E1A">
        <w:t xml:space="preserve"> lần thứ XXIII</w:t>
      </w:r>
      <w:r w:rsidR="00D30BF8" w:rsidRPr="00814E1A">
        <w:t xml:space="preserve">; Đại hội Đoàn TP lần thứ IX; Đại hội Đoàn toàn quốc lần thứ X cho </w:t>
      </w:r>
      <w:r w:rsidR="00F61674">
        <w:t>HSSV</w:t>
      </w:r>
      <w:r w:rsidR="00D30BF8" w:rsidRPr="00814E1A">
        <w:t xml:space="preserve"> năm nhất vào đầu mỗi năm học trong tuần sinh hoạt Công dân.</w:t>
      </w:r>
    </w:p>
    <w:p w:rsidR="005E37B1" w:rsidRPr="00814E1A" w:rsidRDefault="005E37B1" w:rsidP="00240088">
      <w:r w:rsidRPr="00814E1A">
        <w:t xml:space="preserve">Ngoài ra Đoàn trường còn </w:t>
      </w:r>
      <w:r w:rsidR="00EA46F0">
        <w:t xml:space="preserve">tổ chức </w:t>
      </w:r>
      <w:r w:rsidRPr="00814E1A">
        <w:t>đa dạng các hình thức tuyên truyền khác như: Sinh hoạt dưới cờ khố</w:t>
      </w:r>
      <w:r w:rsidR="00EA46F0">
        <w:t>i THPT và sinh hoạt</w:t>
      </w:r>
      <w:r w:rsidRPr="00814E1A">
        <w:t xml:space="preserve"> chủ nhiệm, </w:t>
      </w:r>
      <w:r w:rsidR="00525FC4">
        <w:t>giáo viên chủ nhiệm</w:t>
      </w:r>
      <w:r w:rsidRPr="00814E1A">
        <w:t xml:space="preserve"> và Đoàn thanh niên sinh hoạt chủ điểm</w:t>
      </w:r>
      <w:r w:rsidR="00E4407B">
        <w:t xml:space="preserve"> cho Đoàn viên, thanh niên khối cao </w:t>
      </w:r>
      <w:r w:rsidR="00525FC4">
        <w:t xml:space="preserve">đẳng, </w:t>
      </w:r>
      <w:r w:rsidR="00E4407B">
        <w:t>trung cấp và THPT</w:t>
      </w:r>
      <w:r w:rsidRPr="00814E1A">
        <w:t xml:space="preserve"> về ý nghĩa của chủ</w:t>
      </w:r>
      <w:r w:rsidR="00FB3A9E" w:rsidRPr="00814E1A">
        <w:t xml:space="preserve"> </w:t>
      </w:r>
      <w:r w:rsidRPr="00814E1A">
        <w:t>đề năm học và truyền thố</w:t>
      </w:r>
      <w:r w:rsidR="00E4407B">
        <w:t xml:space="preserve">ng </w:t>
      </w:r>
      <w:r w:rsidRPr="00814E1A">
        <w:t xml:space="preserve">Đoàn TNCS Hồ Chí Minh </w:t>
      </w:r>
      <w:r w:rsidR="00E4407B">
        <w:t>trong</w:t>
      </w:r>
      <w:r w:rsidRPr="00814E1A">
        <w:t xml:space="preserve"> tháng thanh niên hằng năm.</w:t>
      </w:r>
    </w:p>
    <w:p w:rsidR="00240088" w:rsidRDefault="006522D5" w:rsidP="00240088">
      <w:r w:rsidRPr="00814E1A">
        <w:t>Đoàn trường</w:t>
      </w:r>
      <w:r w:rsidR="00E4407B">
        <w:t xml:space="preserve"> và</w:t>
      </w:r>
      <w:r w:rsidR="00E7476F" w:rsidRPr="00814E1A">
        <w:t xml:space="preserve"> Hội sinh viên trường tổ chức diễn đàn “Nghe Thanh </w:t>
      </w:r>
      <w:r w:rsidR="00E4407B">
        <w:t xml:space="preserve">niên nói – Nói Thanh niên nghe”, </w:t>
      </w:r>
      <w:r w:rsidRPr="00814E1A">
        <w:t xml:space="preserve">diễn đàn “Thanh niên với Đảng – Đảng với Thanh niên” </w:t>
      </w:r>
      <w:r w:rsidR="00240088">
        <w:rPr>
          <w:rStyle w:val="FootnoteReference"/>
        </w:rPr>
        <w:footnoteReference w:id="2"/>
      </w:r>
    </w:p>
    <w:p w:rsidR="00C074A8" w:rsidRPr="00814E1A" w:rsidRDefault="00C074A8" w:rsidP="00240088">
      <w:r w:rsidRPr="00814E1A">
        <w:t>Đoàn trường thường xuyên tổ chức họp giao ban vớ</w:t>
      </w:r>
      <w:r w:rsidR="00E4407B">
        <w:t>i c</w:t>
      </w:r>
      <w:r w:rsidRPr="00814E1A">
        <w:t xml:space="preserve">án bộ Đoàn và cán bộ lớp </w:t>
      </w:r>
      <w:r w:rsidR="00E4407B">
        <w:t xml:space="preserve">thuộc </w:t>
      </w:r>
      <w:r w:rsidRPr="00814E1A">
        <w:t>các chi đoàn,</w:t>
      </w:r>
      <w:r w:rsidR="00E4407B">
        <w:t>các</w:t>
      </w:r>
      <w:r w:rsidRPr="00814E1A">
        <w:t xml:space="preserve"> lớp để triển khai công tác an ninh</w:t>
      </w:r>
      <w:r w:rsidR="00E4407B">
        <w:t xml:space="preserve"> trong</w:t>
      </w:r>
      <w:r w:rsidRPr="00814E1A">
        <w:t xml:space="preserve"> họ</w:t>
      </w:r>
      <w:r w:rsidR="00E4407B">
        <w:t>c sinh, sinh viên để</w:t>
      </w:r>
      <w:r w:rsidRPr="00814E1A">
        <w:t xml:space="preserve"> nắm </w:t>
      </w:r>
      <w:r w:rsidRPr="00814E1A">
        <w:lastRenderedPageBreak/>
        <w:t>bắt kịp thời tư tưởng, tâm tư nguyện vọng của học sinh sinh viên</w:t>
      </w:r>
      <w:r w:rsidR="00E4407B">
        <w:t xml:space="preserve"> mỗi</w:t>
      </w:r>
      <w:r w:rsidRPr="00814E1A">
        <w:t xml:space="preserve"> đầu năm học và trong suốt quá trình theo học tại trường định kỳ mỗi tháng 01 lần. </w:t>
      </w:r>
    </w:p>
    <w:p w:rsidR="005E37B1" w:rsidRPr="00814E1A" w:rsidRDefault="005E37B1" w:rsidP="00240088">
      <w:pPr>
        <w:rPr>
          <w:rFonts w:cs="Times New Roman"/>
        </w:rPr>
      </w:pPr>
      <w:r w:rsidRPr="00814E1A">
        <w:rPr>
          <w:rFonts w:cs="Times New Roman"/>
        </w:rPr>
        <w:t xml:space="preserve">Tổ chức lớp </w:t>
      </w:r>
      <w:r w:rsidR="00E4407B" w:rsidRPr="00814E1A">
        <w:rPr>
          <w:rFonts w:cs="Times New Roman"/>
        </w:rPr>
        <w:t xml:space="preserve">học tập </w:t>
      </w:r>
      <w:r w:rsidRPr="00814E1A">
        <w:rPr>
          <w:rFonts w:cs="Times New Roman"/>
        </w:rPr>
        <w:t>6 bài lý luận chính trị cho đoàn viên năm nhất trong tuần sinh hoạt công dân.</w:t>
      </w:r>
    </w:p>
    <w:p w:rsidR="005E37B1" w:rsidRPr="00814E1A" w:rsidRDefault="005E37B1" w:rsidP="00520E5A">
      <w:pPr>
        <w:rPr>
          <w:rFonts w:cs="Times New Roman"/>
        </w:rPr>
      </w:pPr>
      <w:r w:rsidRPr="00814E1A">
        <w:rPr>
          <w:rFonts w:cs="Times New Roman"/>
        </w:rPr>
        <w:t>Đa số các chi đoàn tổ chức thành công các đợt sinh hoạt chủ điểm theo chỉ đạo củ</w:t>
      </w:r>
      <w:r w:rsidR="00DC5030" w:rsidRPr="00814E1A">
        <w:rPr>
          <w:rFonts w:cs="Times New Roman"/>
        </w:rPr>
        <w:t>a đoàn trường</w:t>
      </w:r>
      <w:r w:rsidRPr="00814E1A">
        <w:rPr>
          <w:rFonts w:cs="Times New Roman"/>
        </w:rPr>
        <w:t>, đổi mới hình thức sinh hoạt để thu hút đoàn viên, thanh niên tham gia.</w:t>
      </w:r>
    </w:p>
    <w:p w:rsidR="00143236" w:rsidRPr="00814E1A" w:rsidRDefault="00E7476F" w:rsidP="00520E5A">
      <w:r w:rsidRPr="00814E1A">
        <w:t>Đã thực hiện kế hoạch tổ chức hội thi "Tầm nhìn xuyên thế kỷ” cấp trườ</w:t>
      </w:r>
      <w:r w:rsidR="002B1168">
        <w:t xml:space="preserve">ng. </w:t>
      </w:r>
      <w:r w:rsidR="00143236" w:rsidRPr="00814E1A">
        <w:t xml:space="preserve">Tổ chức ôn tập cho  sinh viên trường và tham gia hội thi Olympic các môn khoa học Mac-Lenin, tư tưởng Hồ Chí Minh </w:t>
      </w:r>
      <w:r w:rsidR="00F07226">
        <w:t xml:space="preserve">với tên gọi </w:t>
      </w:r>
      <w:r w:rsidR="00143236" w:rsidRPr="00814E1A">
        <w:t>“Tầm nhìn xuyên thế kỷ” cấ</w:t>
      </w:r>
      <w:r w:rsidR="002B1168">
        <w:t>p Thành.</w:t>
      </w:r>
    </w:p>
    <w:p w:rsidR="00143236" w:rsidRPr="00310E77" w:rsidRDefault="00143236" w:rsidP="00520E5A">
      <w:r w:rsidRPr="00310E77">
        <w:t>Triển khai, thông tin và giới thiệu Hội thi tìm hiểu Chủ nghĩa Mác – Lênin, Tư tưởng Hồ Chí Minh “Ánh sáng thời đại” lần VII – năm 2016 cấp Thành: phần thi cá nhân trực tuyến và phần thi thiết kế sản phẩm truyền thông “Góc nhìn thời đại” trên trang tin điện tử Đoàn – Hội, facebook và fanpage của Đoàn – Hội Sinh viên trường.</w:t>
      </w:r>
    </w:p>
    <w:p w:rsidR="00DC5030" w:rsidRPr="00814E1A" w:rsidRDefault="00D245AF" w:rsidP="00655ECD">
      <w:pPr>
        <w:pStyle w:val="Heading3"/>
        <w:spacing w:before="0" w:line="240" w:lineRule="auto"/>
      </w:pPr>
      <w:r w:rsidRPr="00814E1A">
        <w:t>Giáo dục đạo đức lối sống</w:t>
      </w:r>
    </w:p>
    <w:p w:rsidR="00DC5030" w:rsidRPr="00814E1A" w:rsidRDefault="00DC5030" w:rsidP="00C77CC9">
      <w:r w:rsidRPr="00814E1A">
        <w:t>Phối hợp với Hội sinh viên trường tổ chức Ngày hội Chào đón Tân sinh viên các khóa vào đầu mỗi năm học.</w:t>
      </w:r>
      <w:r w:rsidR="002B1168">
        <w:rPr>
          <w:rStyle w:val="FootnoteReference"/>
        </w:rPr>
        <w:footnoteReference w:id="3"/>
      </w:r>
    </w:p>
    <w:p w:rsidR="00021FD2" w:rsidRPr="00814E1A" w:rsidRDefault="00F202CE" w:rsidP="00C77CC9">
      <w:pPr>
        <w:rPr>
          <w:szCs w:val="26"/>
        </w:rPr>
      </w:pPr>
      <w:r w:rsidRPr="00814E1A">
        <w:rPr>
          <w:szCs w:val="26"/>
        </w:rPr>
        <w:t>Đoàn trường đã đa dạng</w:t>
      </w:r>
      <w:r w:rsidR="00F07226">
        <w:rPr>
          <w:szCs w:val="26"/>
        </w:rPr>
        <w:t xml:space="preserve"> hóa</w:t>
      </w:r>
      <w:r w:rsidRPr="00814E1A">
        <w:rPr>
          <w:szCs w:val="26"/>
        </w:rPr>
        <w:t xml:space="preserve"> các hình thức, hoạt động sẻ chia với các hoàn cả</w:t>
      </w:r>
      <w:r w:rsidR="002B1168">
        <w:rPr>
          <w:szCs w:val="26"/>
        </w:rPr>
        <w:t>nh khó khăn</w:t>
      </w:r>
      <w:r w:rsidR="002B1168">
        <w:rPr>
          <w:rStyle w:val="FootnoteReference"/>
          <w:szCs w:val="26"/>
        </w:rPr>
        <w:footnoteReference w:id="4"/>
      </w:r>
    </w:p>
    <w:p w:rsidR="00143236" w:rsidRPr="00814E1A" w:rsidRDefault="00143236" w:rsidP="00C77CC9">
      <w:r w:rsidRPr="00814E1A">
        <w:t>Tuyên truyền, vận động học sinh sinh viên toàn trường tham gia Ngày hội sách Việt Nam tại Trung tâm Truyền Thông – Thư viện.</w:t>
      </w:r>
    </w:p>
    <w:p w:rsidR="00021FD2" w:rsidRPr="00F07226" w:rsidRDefault="00FB3A9E" w:rsidP="00C77CC9">
      <w:pPr>
        <w:rPr>
          <w:szCs w:val="26"/>
        </w:rPr>
      </w:pPr>
      <w:r w:rsidRPr="00F07226">
        <w:rPr>
          <w:szCs w:val="26"/>
        </w:rPr>
        <w:t>Đoàn trường đã tổ chức các hoạt động chăm lo cho thiếu nhi có hoàn cảnh khó khăn như: thăm trẻ em trường khuyết tật quận 8; tặng quà cho trẻ em nghèo trong các chiến dịch tình nguyện Mùa hè xanh; Xuân Tình nguyện;….</w:t>
      </w:r>
    </w:p>
    <w:p w:rsidR="00021FD2" w:rsidRPr="00814E1A" w:rsidRDefault="00021FD2" w:rsidP="00C77CC9">
      <w:pPr>
        <w:rPr>
          <w:sz w:val="28"/>
          <w:szCs w:val="28"/>
        </w:rPr>
      </w:pPr>
      <w:r w:rsidRPr="002B1168">
        <w:t>Trong công tác Xây dựng các giá trị mẫu hình thanh niên của đơn vị, Đoàn trường đã</w:t>
      </w:r>
      <w:r w:rsidR="00D1532C" w:rsidRPr="002B1168">
        <w:t xml:space="preserve"> b</w:t>
      </w:r>
      <w:r w:rsidRPr="002B1168">
        <w:t xml:space="preserve">an hành bộ tiêu chí xây dựng mẫu hình thanh niên Lý Tự Trọng  trong </w:t>
      </w:r>
      <w:r w:rsidR="00F07226">
        <w:t>từng</w:t>
      </w:r>
      <w:r w:rsidRPr="002B1168">
        <w:t xml:space="preserve"> năm học với khẩu hiệu: “Tuổi trẻ Lý Tự Trọng …..”. Lồng ghép các tiêu chí giá trị mẫu hình thanh </w:t>
      </w:r>
      <w:r w:rsidRPr="002B1168">
        <w:lastRenderedPageBreak/>
        <w:t>niên vào trong các danh hiệu khác như: Thanh niên tiêu biểu làm theo</w:t>
      </w:r>
      <w:r w:rsidRPr="00814E1A">
        <w:rPr>
          <w:rFonts w:cs="Times New Roman"/>
          <w:szCs w:val="26"/>
        </w:rPr>
        <w:t xml:space="preserve"> lời Bác, bộ tiêu chí Sinh viên 5 tốt cấp Trường; học sinh 3 rèn luyện; học sinh 3 tích cự</w:t>
      </w:r>
      <w:r w:rsidR="00F07226">
        <w:rPr>
          <w:rFonts w:cs="Times New Roman"/>
          <w:szCs w:val="26"/>
        </w:rPr>
        <w:t>c.</w:t>
      </w:r>
    </w:p>
    <w:p w:rsidR="00021FD2" w:rsidRPr="00814E1A" w:rsidRDefault="00021FD2" w:rsidP="00C77CC9">
      <w:pPr>
        <w:rPr>
          <w:rFonts w:cs="Times New Roman"/>
          <w:szCs w:val="26"/>
        </w:rPr>
      </w:pPr>
      <w:r w:rsidRPr="00814E1A">
        <w:rPr>
          <w:rFonts w:cs="Times New Roman"/>
          <w:szCs w:val="26"/>
        </w:rPr>
        <w:t xml:space="preserve">Vận động đoàn viên, thanh niên </w:t>
      </w:r>
      <w:r w:rsidR="00F07226">
        <w:rPr>
          <w:rFonts w:cs="Times New Roman"/>
          <w:szCs w:val="26"/>
        </w:rPr>
        <w:t>thực hiện trang phục</w:t>
      </w:r>
      <w:r w:rsidRPr="00814E1A">
        <w:rPr>
          <w:rFonts w:cs="Times New Roman"/>
          <w:szCs w:val="26"/>
        </w:rPr>
        <w:t xml:space="preserve"> nghiêm túc khi đến trường, đeo thẻ sinh viên; không mang dép lê khi đến trường.</w:t>
      </w:r>
    </w:p>
    <w:p w:rsidR="00021FD2" w:rsidRPr="00814E1A" w:rsidRDefault="00D245AF" w:rsidP="00655ECD">
      <w:pPr>
        <w:pStyle w:val="Heading3"/>
        <w:spacing w:before="0" w:line="240" w:lineRule="auto"/>
      </w:pPr>
      <w:r w:rsidRPr="00814E1A">
        <w:t>Giáo dục truyền thống</w:t>
      </w:r>
      <w:r w:rsidR="00021FD2" w:rsidRPr="00814E1A">
        <w:t>:</w:t>
      </w:r>
    </w:p>
    <w:p w:rsidR="00021FD2" w:rsidRPr="00814E1A" w:rsidRDefault="00021FD2" w:rsidP="00C77CC9">
      <w:r w:rsidRPr="00814E1A">
        <w:t>Đoàn trường luôn chú trọng các hoạt động giáo dục truyền thống trong Đoàn viên thanh niên; học sinh sinh viên nhân các dịp kỷ niệm</w:t>
      </w:r>
      <w:r w:rsidR="00274A54" w:rsidRPr="00814E1A">
        <w:t xml:space="preserve"> lớn trong nhiệm kỳ</w:t>
      </w:r>
      <w:r w:rsidRPr="00814E1A">
        <w:t xml:space="preserve"> như: 85 năm Thành lập Đảng Cộng Sản Việt Nam(03/2/1930 – 03/2/2015); 85 năm ngày thành lập Đoàn TNCS Hồ Chí Minh (26/3/1931 – 26/3/2016); kỷ niệm 40 năm ngày giải phóng hoàn toàn miền Nam thống nhất đất nước (30/4/1975 – 30/4/201</w:t>
      </w:r>
      <w:r w:rsidR="00274A54" w:rsidRPr="00814E1A">
        <w:t>5); kỷ niệm 75 năm ngày Quố</w:t>
      </w:r>
      <w:r w:rsidR="00F07226">
        <w:t>c k</w:t>
      </w:r>
      <w:r w:rsidR="00274A54" w:rsidRPr="00814E1A">
        <w:t xml:space="preserve">hánh nước Cộng hòa xã hội chủ nghĩa Việt Nam (02/9/1945 – 02/9/2015); Kỷ niệm 30 năm Thành lập trường </w:t>
      </w:r>
      <w:r w:rsidR="00F07226">
        <w:t xml:space="preserve">Cao đẳng </w:t>
      </w:r>
      <w:r w:rsidR="00274A54" w:rsidRPr="00814E1A">
        <w:t>Kỹ thuật Lý Tự Trọng TP. Hồ</w:t>
      </w:r>
      <w:r w:rsidR="00C34DC0" w:rsidRPr="00814E1A">
        <w:t xml:space="preserve"> Chí Minh (198</w:t>
      </w:r>
      <w:r w:rsidR="00F07226">
        <w:t>6</w:t>
      </w:r>
      <w:r w:rsidR="00C34DC0" w:rsidRPr="00814E1A">
        <w:t xml:space="preserve"> – 2016);….</w:t>
      </w:r>
    </w:p>
    <w:p w:rsidR="00274A54" w:rsidRPr="00814E1A" w:rsidRDefault="00274A54" w:rsidP="00C77CC9">
      <w:r w:rsidRPr="00814E1A">
        <w:t>Các hoạt động Đoàn trường đã tổ chức hằng năm:</w:t>
      </w:r>
    </w:p>
    <w:p w:rsidR="00E7476F" w:rsidRPr="00814E1A" w:rsidRDefault="00C77CC9" w:rsidP="00C77CC9">
      <w:pPr>
        <w:rPr>
          <w:szCs w:val="26"/>
        </w:rPr>
      </w:pPr>
      <w:r>
        <w:rPr>
          <w:szCs w:val="26"/>
        </w:rPr>
        <w:t xml:space="preserve">+ </w:t>
      </w:r>
      <w:r w:rsidR="00E7476F" w:rsidRPr="00814E1A">
        <w:rPr>
          <w:szCs w:val="26"/>
        </w:rPr>
        <w:t>Tổ chức vận động và quyên góp kinh phí trong sinh viên trường tặng quà cho chiến sĩ Hải quân trong dịp Tế</w:t>
      </w:r>
      <w:r w:rsidR="00274A54" w:rsidRPr="00814E1A">
        <w:rPr>
          <w:szCs w:val="26"/>
        </w:rPr>
        <w:t>t Nguyên đán</w:t>
      </w:r>
      <w:r w:rsidR="00F806A3">
        <w:rPr>
          <w:rStyle w:val="FootnoteReference"/>
          <w:szCs w:val="26"/>
        </w:rPr>
        <w:footnoteReference w:id="5"/>
      </w:r>
      <w:r w:rsidR="00274A54" w:rsidRPr="00814E1A">
        <w:rPr>
          <w:szCs w:val="26"/>
        </w:rPr>
        <w:t>.</w:t>
      </w:r>
    </w:p>
    <w:p w:rsidR="00E7476F" w:rsidRPr="00814E1A" w:rsidRDefault="00C77CC9" w:rsidP="00C77CC9">
      <w:pPr>
        <w:rPr>
          <w:szCs w:val="26"/>
        </w:rPr>
      </w:pPr>
      <w:r>
        <w:rPr>
          <w:szCs w:val="26"/>
        </w:rPr>
        <w:t xml:space="preserve">+ </w:t>
      </w:r>
      <w:r w:rsidR="00E7476F" w:rsidRPr="00814E1A">
        <w:rPr>
          <w:szCs w:val="26"/>
        </w:rPr>
        <w:t>Tổ chức chương trình “Sinh viên với biển đảo quê hương”</w:t>
      </w:r>
      <w:r w:rsidR="00F529BC" w:rsidRPr="00814E1A">
        <w:rPr>
          <w:szCs w:val="26"/>
        </w:rPr>
        <w:t xml:space="preserve"> năm 2015 và được đổi tên thành “Tuần lễ Tuổi trẻ vì biển đảo quê hương, vì tuyến đầu tổ quốc”</w:t>
      </w:r>
      <w:r w:rsidR="00E7476F" w:rsidRPr="00814E1A">
        <w:rPr>
          <w:szCs w:val="26"/>
        </w:rPr>
        <w:t>, phối hợp cũng Hãng phi</w:t>
      </w:r>
      <w:r w:rsidR="00F07226">
        <w:rPr>
          <w:szCs w:val="26"/>
        </w:rPr>
        <w:t>m</w:t>
      </w:r>
      <w:r w:rsidR="00E7476F" w:rsidRPr="00814E1A">
        <w:rPr>
          <w:szCs w:val="26"/>
        </w:rPr>
        <w:t xml:space="preserve"> trẻ của Thành đoàn tổ chức chiếu phim </w:t>
      </w:r>
      <w:r w:rsidR="00274A54" w:rsidRPr="00814E1A">
        <w:rPr>
          <w:szCs w:val="26"/>
        </w:rPr>
        <w:t xml:space="preserve">lịch sử nhân ngày </w:t>
      </w:r>
      <w:r w:rsidR="00525FC4">
        <w:rPr>
          <w:szCs w:val="26"/>
        </w:rPr>
        <w:t xml:space="preserve">thương binh liệt sĩ </w:t>
      </w:r>
      <w:r w:rsidR="00274A54" w:rsidRPr="00814E1A">
        <w:rPr>
          <w:szCs w:val="26"/>
        </w:rPr>
        <w:t>27/7;</w:t>
      </w:r>
      <w:r w:rsidR="00525FC4">
        <w:rPr>
          <w:szCs w:val="26"/>
        </w:rPr>
        <w:t xml:space="preserve"> và ngày thành lập quận đội nhân dân</w:t>
      </w:r>
      <w:r w:rsidR="00274A54" w:rsidRPr="00814E1A">
        <w:rPr>
          <w:szCs w:val="26"/>
        </w:rPr>
        <w:t xml:space="preserve"> </w:t>
      </w:r>
      <w:r w:rsidR="00525FC4">
        <w:rPr>
          <w:szCs w:val="26"/>
        </w:rPr>
        <w:t xml:space="preserve">Việt Nam </w:t>
      </w:r>
      <w:r w:rsidR="00274A54" w:rsidRPr="00814E1A">
        <w:rPr>
          <w:szCs w:val="26"/>
        </w:rPr>
        <w:t>22/12</w:t>
      </w:r>
      <w:r w:rsidR="000A7F7C" w:rsidRPr="00814E1A">
        <w:rPr>
          <w:szCs w:val="26"/>
        </w:rPr>
        <w:t xml:space="preserve">; </w:t>
      </w:r>
      <w:r w:rsidR="00525FC4" w:rsidRPr="00814E1A">
        <w:rPr>
          <w:szCs w:val="26"/>
          <w:lang w:val="en-GB"/>
        </w:rPr>
        <w:t>thống nhất đất nước 30/4</w:t>
      </w:r>
      <w:r w:rsidR="00525FC4">
        <w:rPr>
          <w:szCs w:val="26"/>
          <w:lang w:val="en-GB"/>
        </w:rPr>
        <w:t xml:space="preserve"> </w:t>
      </w:r>
      <w:r w:rsidR="00274A54" w:rsidRPr="00814E1A">
        <w:rPr>
          <w:szCs w:val="26"/>
        </w:rPr>
        <w:t>hằng năm.</w:t>
      </w:r>
      <w:r w:rsidR="00F806A3">
        <w:rPr>
          <w:rStyle w:val="FootnoteReference"/>
          <w:szCs w:val="26"/>
        </w:rPr>
        <w:footnoteReference w:id="6"/>
      </w:r>
    </w:p>
    <w:p w:rsidR="000A7F7C" w:rsidRPr="00814E1A" w:rsidRDefault="00C77CC9" w:rsidP="00C77CC9">
      <w:pPr>
        <w:rPr>
          <w:szCs w:val="26"/>
        </w:rPr>
      </w:pPr>
      <w:r>
        <w:rPr>
          <w:szCs w:val="26"/>
        </w:rPr>
        <w:t xml:space="preserve">+ </w:t>
      </w:r>
      <w:r w:rsidR="002A0B1F">
        <w:rPr>
          <w:szCs w:val="26"/>
        </w:rPr>
        <w:t>Tổ chức các hoạt động h</w:t>
      </w:r>
      <w:r w:rsidR="00E7476F" w:rsidRPr="00814E1A">
        <w:rPr>
          <w:szCs w:val="26"/>
        </w:rPr>
        <w:t>ướng tới kỷ niệm 85 năm ngày thành lập Đảng Cộng sản Việ</w:t>
      </w:r>
      <w:r w:rsidR="002A0B1F">
        <w:rPr>
          <w:szCs w:val="26"/>
        </w:rPr>
        <w:t xml:space="preserve">t Nam (3/02/1930-3/02/2015) đa dạng và sinh động </w:t>
      </w:r>
      <w:r w:rsidR="002A0B1F">
        <w:rPr>
          <w:rStyle w:val="FootnoteReference"/>
          <w:szCs w:val="26"/>
        </w:rPr>
        <w:footnoteReference w:id="7"/>
      </w:r>
      <w:r w:rsidR="000A7F7C" w:rsidRPr="00814E1A">
        <w:rPr>
          <w:szCs w:val="26"/>
        </w:rPr>
        <w:t>.</w:t>
      </w:r>
    </w:p>
    <w:p w:rsidR="000A7F7C" w:rsidRPr="00814E1A" w:rsidRDefault="00C77CC9" w:rsidP="00C77CC9">
      <w:pPr>
        <w:rPr>
          <w:szCs w:val="26"/>
          <w:lang w:val="en-GB"/>
        </w:rPr>
      </w:pPr>
      <w:r>
        <w:rPr>
          <w:szCs w:val="26"/>
          <w:lang w:val="en-GB"/>
        </w:rPr>
        <w:t xml:space="preserve">+ </w:t>
      </w:r>
      <w:r w:rsidR="000A7F7C" w:rsidRPr="00814E1A">
        <w:rPr>
          <w:szCs w:val="26"/>
          <w:lang w:val="en-GB"/>
        </w:rPr>
        <w:t>Báo cáo tuyên truyền kỷ niệm ngày thành lập Đoàn TNCS Hồ Chí Minh 26/3 hằng năm; Tổ chức Hội trại truyền thống tháng thanh niên cho Đoàn viên thanh niên Nhà trường tham gia.</w:t>
      </w:r>
    </w:p>
    <w:p w:rsidR="00E7476F" w:rsidRPr="00814E1A" w:rsidRDefault="00C77CC9" w:rsidP="00C77CC9">
      <w:r>
        <w:rPr>
          <w:szCs w:val="26"/>
          <w:lang w:val="en-GB"/>
        </w:rPr>
        <w:t xml:space="preserve">+ </w:t>
      </w:r>
      <w:r w:rsidR="000A7F7C" w:rsidRPr="00814E1A">
        <w:rPr>
          <w:szCs w:val="26"/>
          <w:lang w:val="en-GB"/>
        </w:rPr>
        <w:t>Tuyên truyền kỷ niệm Ngày giải phóng miền Nam, thống nhất đất nước 30/4;</w:t>
      </w:r>
    </w:p>
    <w:p w:rsidR="00FA2B95" w:rsidRPr="00814E1A" w:rsidRDefault="00C77CC9" w:rsidP="00C77CC9">
      <w:pPr>
        <w:rPr>
          <w:spacing w:val="-2"/>
          <w:szCs w:val="26"/>
        </w:rPr>
      </w:pPr>
      <w:r>
        <w:rPr>
          <w:szCs w:val="26"/>
        </w:rPr>
        <w:t xml:space="preserve">+ </w:t>
      </w:r>
      <w:r w:rsidR="00FA2B95" w:rsidRPr="00814E1A">
        <w:rPr>
          <w:szCs w:val="26"/>
        </w:rPr>
        <w:t>Cùng nhà trường tuyên truyền ý nghĩa và tổ chức Lễ giỗ Quốc tổ Hùng Vương (mùng 10/3 âm lị</w:t>
      </w:r>
      <w:r w:rsidR="000A7F7C" w:rsidRPr="00814E1A">
        <w:rPr>
          <w:szCs w:val="26"/>
        </w:rPr>
        <w:t>ch)</w:t>
      </w:r>
    </w:p>
    <w:p w:rsidR="00F806A3" w:rsidRDefault="00C77CC9" w:rsidP="00C77CC9">
      <w:pPr>
        <w:rPr>
          <w:szCs w:val="26"/>
        </w:rPr>
      </w:pPr>
      <w:r>
        <w:rPr>
          <w:szCs w:val="26"/>
        </w:rPr>
        <w:t xml:space="preserve">+ </w:t>
      </w:r>
      <w:r w:rsidR="000A7F7C" w:rsidRPr="00814E1A">
        <w:rPr>
          <w:szCs w:val="26"/>
        </w:rPr>
        <w:t xml:space="preserve">Đoàn trường đã Chỉ đạo </w:t>
      </w:r>
      <w:r w:rsidR="00F806A3">
        <w:rPr>
          <w:szCs w:val="26"/>
        </w:rPr>
        <w:t>các chi Đoàn</w:t>
      </w:r>
      <w:r w:rsidR="00F07226">
        <w:rPr>
          <w:szCs w:val="26"/>
        </w:rPr>
        <w:t xml:space="preserve"> tích cực</w:t>
      </w:r>
      <w:r w:rsidR="00F806A3">
        <w:rPr>
          <w:szCs w:val="26"/>
        </w:rPr>
        <w:t xml:space="preserve"> tham gia hoạt động về nguồn, đền ơn đáp nghĩa </w:t>
      </w:r>
      <w:r w:rsidR="00F806A3">
        <w:rPr>
          <w:rStyle w:val="FootnoteReference"/>
          <w:szCs w:val="26"/>
        </w:rPr>
        <w:footnoteReference w:id="8"/>
      </w:r>
    </w:p>
    <w:p w:rsidR="00F529BC" w:rsidRDefault="00C77CC9" w:rsidP="00C77CC9">
      <w:pPr>
        <w:rPr>
          <w:szCs w:val="26"/>
        </w:rPr>
      </w:pPr>
      <w:r>
        <w:rPr>
          <w:szCs w:val="26"/>
          <w:lang w:val="en-GB" w:eastAsia="en-GB"/>
        </w:rPr>
        <w:lastRenderedPageBreak/>
        <w:t xml:space="preserve">+ </w:t>
      </w:r>
      <w:r w:rsidR="00F529BC" w:rsidRPr="00814E1A">
        <w:rPr>
          <w:szCs w:val="26"/>
        </w:rPr>
        <w:t xml:space="preserve">Nhân dịp kỷ niệm ngày Nhà giáo Việt Nam Đoàn trường cũng đã tổ chức </w:t>
      </w:r>
      <w:r w:rsidR="00F806A3">
        <w:rPr>
          <w:szCs w:val="26"/>
        </w:rPr>
        <w:t xml:space="preserve">nhiều </w:t>
      </w:r>
      <w:r w:rsidR="00F529BC" w:rsidRPr="00814E1A">
        <w:rPr>
          <w:szCs w:val="26"/>
        </w:rPr>
        <w:t>hoạt động cụ thể</w:t>
      </w:r>
      <w:r w:rsidR="00F806A3">
        <w:rPr>
          <w:szCs w:val="26"/>
        </w:rPr>
        <w:t xml:space="preserve">, thiết thực </w:t>
      </w:r>
      <w:r w:rsidR="00F806A3">
        <w:rPr>
          <w:rStyle w:val="FootnoteReference"/>
          <w:szCs w:val="26"/>
        </w:rPr>
        <w:footnoteReference w:id="9"/>
      </w:r>
    </w:p>
    <w:p w:rsidR="002A0B1F" w:rsidRPr="002A0B1F" w:rsidRDefault="002A0B1F" w:rsidP="002A0B1F">
      <w:pPr>
        <w:rPr>
          <w:bCs/>
          <w:szCs w:val="26"/>
        </w:rPr>
      </w:pPr>
      <w:r w:rsidRPr="00814E1A">
        <w:rPr>
          <w:szCs w:val="26"/>
        </w:rPr>
        <w:t>Tổ chức tuần lễ tuyên truyền kỷ niệm 70 năm ngày toàn quốc kháng chiến ( 19/12/1946-19/12/2016)</w:t>
      </w:r>
    </w:p>
    <w:p w:rsidR="001509BA" w:rsidRPr="00814E1A" w:rsidRDefault="00C77CC9" w:rsidP="00C77CC9">
      <w:pPr>
        <w:rPr>
          <w:bCs/>
          <w:szCs w:val="26"/>
        </w:rPr>
      </w:pPr>
      <w:r>
        <w:rPr>
          <w:bCs/>
          <w:szCs w:val="26"/>
        </w:rPr>
        <w:t xml:space="preserve">+ </w:t>
      </w:r>
      <w:r w:rsidR="001509BA" w:rsidRPr="00814E1A">
        <w:rPr>
          <w:bCs/>
          <w:szCs w:val="26"/>
        </w:rPr>
        <w:t>Phối hợp cùng tổ</w:t>
      </w:r>
      <w:r w:rsidR="00F61674">
        <w:rPr>
          <w:bCs/>
          <w:szCs w:val="26"/>
        </w:rPr>
        <w:t xml:space="preserve"> T</w:t>
      </w:r>
      <w:r w:rsidR="001509BA" w:rsidRPr="00814E1A">
        <w:rPr>
          <w:bCs/>
          <w:szCs w:val="26"/>
        </w:rPr>
        <w:t xml:space="preserve">oán </w:t>
      </w:r>
      <w:r w:rsidR="00F61674">
        <w:rPr>
          <w:bCs/>
          <w:szCs w:val="26"/>
        </w:rPr>
        <w:t>T</w:t>
      </w:r>
      <w:r w:rsidR="001509BA" w:rsidRPr="00814E1A">
        <w:rPr>
          <w:bCs/>
          <w:szCs w:val="26"/>
        </w:rPr>
        <w:t>in của trường tổ chức cho học sinh khối 11 và 12 tham gia thi trắc nghiệm online qua mạng Internet cuộc thi “ch</w:t>
      </w:r>
      <w:r w:rsidR="00F61674">
        <w:rPr>
          <w:bCs/>
          <w:szCs w:val="26"/>
        </w:rPr>
        <w:t>ắ</w:t>
      </w:r>
      <w:r w:rsidR="001509BA" w:rsidRPr="00814E1A">
        <w:rPr>
          <w:bCs/>
          <w:szCs w:val="26"/>
        </w:rPr>
        <w:t>p cánh ước mơ” củ</w:t>
      </w:r>
      <w:r w:rsidR="00F61674">
        <w:rPr>
          <w:bCs/>
          <w:szCs w:val="26"/>
        </w:rPr>
        <w:t>a S</w:t>
      </w:r>
      <w:r w:rsidR="001509BA" w:rsidRPr="00814E1A">
        <w:rPr>
          <w:bCs/>
          <w:szCs w:val="26"/>
        </w:rPr>
        <w:t>ở Giáo dục – Đào tạo tổ chức và cuộc thi “Tự hào dân tộc” của Trung ương Đoàn tổ chức.</w:t>
      </w:r>
    </w:p>
    <w:p w:rsidR="00FA2B95" w:rsidRPr="00814E1A" w:rsidRDefault="00C77CC9" w:rsidP="00C77CC9">
      <w:pPr>
        <w:rPr>
          <w:szCs w:val="26"/>
        </w:rPr>
      </w:pPr>
      <w:r>
        <w:rPr>
          <w:szCs w:val="26"/>
        </w:rPr>
        <w:t xml:space="preserve">+ </w:t>
      </w:r>
      <w:r w:rsidR="000535D6" w:rsidRPr="00814E1A">
        <w:rPr>
          <w:szCs w:val="26"/>
        </w:rPr>
        <w:t xml:space="preserve">Đã </w:t>
      </w:r>
      <w:r w:rsidR="00F61674">
        <w:rPr>
          <w:szCs w:val="26"/>
        </w:rPr>
        <w:t>p</w:t>
      </w:r>
      <w:r w:rsidR="000535D6" w:rsidRPr="00814E1A">
        <w:rPr>
          <w:szCs w:val="26"/>
        </w:rPr>
        <w:t>hối hợp với Bảo tàng Tôn Đức thắng thực hiện chương trình giáo dục với chủ đề “Ai nhớ nhiều nhất” vào ngày 03/12/2016</w:t>
      </w:r>
    </w:p>
    <w:p w:rsidR="00C36422" w:rsidRPr="00814E1A" w:rsidRDefault="00C77CC9" w:rsidP="00C77CC9">
      <w:pPr>
        <w:rPr>
          <w:szCs w:val="26"/>
        </w:rPr>
      </w:pPr>
      <w:r>
        <w:rPr>
          <w:szCs w:val="26"/>
        </w:rPr>
        <w:t xml:space="preserve">+ </w:t>
      </w:r>
      <w:r w:rsidR="00C36422" w:rsidRPr="00814E1A">
        <w:rPr>
          <w:szCs w:val="26"/>
        </w:rPr>
        <w:t xml:space="preserve">Phối hợp cùng Hội sinh viên </w:t>
      </w:r>
      <w:r w:rsidR="00F61674">
        <w:rPr>
          <w:szCs w:val="26"/>
        </w:rPr>
        <w:t xml:space="preserve">nhà </w:t>
      </w:r>
      <w:r w:rsidR="00C36422" w:rsidRPr="00814E1A">
        <w:rPr>
          <w:szCs w:val="26"/>
        </w:rPr>
        <w:t>trường cử 40 sinh viên tham gia hành trình xe đạp “Thành phố tôi yêu” kỷ niệm 40 năm ngày giải phóng hoàn toàn miền Nam, thống nhất đất nước (30/4/1975 - 30/4/2015) vào ngày 24/4/2015.</w:t>
      </w:r>
    </w:p>
    <w:p w:rsidR="00AD61F8" w:rsidRPr="00814E1A" w:rsidRDefault="00D245AF" w:rsidP="00655ECD">
      <w:pPr>
        <w:pStyle w:val="Heading3"/>
        <w:spacing w:before="0" w:line="240" w:lineRule="auto"/>
      </w:pPr>
      <w:r w:rsidRPr="00814E1A">
        <w:t>Giáo dục pháp luật</w:t>
      </w:r>
      <w:r w:rsidR="00AD61F8" w:rsidRPr="00814E1A">
        <w:t xml:space="preserve">: </w:t>
      </w:r>
    </w:p>
    <w:p w:rsidR="00FA2B95" w:rsidRPr="00C77CC9" w:rsidRDefault="00AD61F8" w:rsidP="00C77CC9">
      <w:r w:rsidRPr="00C77CC9">
        <w:t>Đoàn trường đã p</w:t>
      </w:r>
      <w:r w:rsidR="00FA2B95" w:rsidRPr="00C77CC9">
        <w:t>hát động đoàn viên thanh niên tham gia đề xuất ý t</w:t>
      </w:r>
      <w:r w:rsidR="00FA2B95" w:rsidRPr="00C77CC9">
        <w:rPr>
          <w:rFonts w:hint="eastAsia"/>
        </w:rPr>
        <w:t>ư</w:t>
      </w:r>
      <w:r w:rsidR="00FA2B95" w:rsidRPr="00C77CC9">
        <w:t>ởng, hiến kế cho việc thực hiện an toàn giao thông, vă</w:t>
      </w:r>
      <w:r w:rsidRPr="00C77CC9">
        <w:t>n hóa giao thông. Thực hiện các bandroll, banner tuyên truyền về văn hóa giao thông trong Đoàn viên thanh niên</w:t>
      </w:r>
      <w:r w:rsidR="008F0ED2" w:rsidRPr="00C77CC9">
        <w:t xml:space="preserve">. Thực hiện theo chỉ đạo của Sở Giáo dục và Đào tạo Tp. Hồ Chí Minh, Đoàn trường đã xây dựng kế hoạch An toàn giao thông; phối hợp cùng với nhóm Giáo dục công dân của trường tổ chức chương trình đố vui để học dưới sân cờ với nội dung tuyên truyền về an toàn giao thông trong học sinh toàn trường; dán hình ảnh tuyên truyền về an toàn giao thông tại bản tin của nhà trường; Đoàn trường đã tổ chức cho học sinh </w:t>
      </w:r>
      <w:r w:rsidR="00F61674">
        <w:t xml:space="preserve">của </w:t>
      </w:r>
      <w:r w:rsidR="008F0ED2" w:rsidRPr="00C77CC9">
        <w:t>trường tham gia cuộc thi “Đi xe đạp – vì môi trường văn hóa giao thông” do Sở</w:t>
      </w:r>
      <w:r w:rsidR="00F61674">
        <w:t xml:space="preserve"> G</w:t>
      </w:r>
      <w:r w:rsidR="008F0ED2" w:rsidRPr="00C77CC9">
        <w:t>iáo dục</w:t>
      </w:r>
      <w:r w:rsidR="00F61674">
        <w:t xml:space="preserve"> và Đào tạo</w:t>
      </w:r>
      <w:r w:rsidR="008F0ED2" w:rsidRPr="00C77CC9">
        <w:t xml:space="preserve"> Thành phố tổ chức</w:t>
      </w:r>
    </w:p>
    <w:p w:rsidR="00FA2B95" w:rsidRPr="00C77CC9" w:rsidRDefault="00FA2B95" w:rsidP="00C77CC9">
      <w:r w:rsidRPr="00C77CC9">
        <w:t>Vận động đoàn viên thanh niên tham gia cuộ</w:t>
      </w:r>
      <w:r w:rsidR="00F61674">
        <w:t>c thi v</w:t>
      </w:r>
      <w:r w:rsidRPr="00C77CC9">
        <w:t xml:space="preserve">iết </w:t>
      </w:r>
      <w:r w:rsidR="00F61674">
        <w:t>“T</w:t>
      </w:r>
      <w:r w:rsidRPr="00C77CC9">
        <w:t>ìm hiểu nước Cộng hòa Xã hội Chủ nghĩa Việt Nam”</w:t>
      </w:r>
      <w:r w:rsidR="008F0ED2" w:rsidRPr="00C77CC9">
        <w:t xml:space="preserve">; </w:t>
      </w:r>
      <w:r w:rsidRPr="00C77CC9">
        <w:t>tham gia góp ý về dự thả</w:t>
      </w:r>
      <w:r w:rsidR="00F61674">
        <w:t>o B</w:t>
      </w:r>
      <w:r w:rsidRPr="00C77CC9">
        <w:t xml:space="preserve">ộ </w:t>
      </w:r>
      <w:r w:rsidR="00F61674">
        <w:t>L</w:t>
      </w:r>
      <w:r w:rsidRPr="00C77CC9">
        <w:t>uậ</w:t>
      </w:r>
      <w:r w:rsidR="00F61674">
        <w:t>t D</w:t>
      </w:r>
      <w:r w:rsidRPr="00C77CC9">
        <w:t>ân sự (sửa đổi)</w:t>
      </w:r>
    </w:p>
    <w:p w:rsidR="007E64AF" w:rsidRPr="00C77CC9" w:rsidRDefault="007E64AF" w:rsidP="00C77CC9">
      <w:r w:rsidRPr="00C77CC9">
        <w:t>Phát động trong học sinh thực hiện mùa thi nghi</w:t>
      </w:r>
      <w:r w:rsidR="00F61674">
        <w:t>ê</w:t>
      </w:r>
      <w:r w:rsidRPr="00C77CC9">
        <w:t>m túc</w:t>
      </w:r>
    </w:p>
    <w:p w:rsidR="008F0ED2" w:rsidRPr="00C77CC9" w:rsidRDefault="007E64AF" w:rsidP="00C77CC9">
      <w:r w:rsidRPr="00C77CC9">
        <w:t>Tổ chức tuyên truyền bầu cử đại biểu Quốc hội khóa XIV và đại biểu Hội đồng nhân dân các cấp nhiệm kỳ 2016 – 2021 bằng các hình thức băng rôn, khẩu hiệu, website trường; hội nghị giao ban với cán bộ Đoàn – Hội và cán bộ lớp HSSV; sinh hoạt dưới cờ cho học sinh khối 12 THPT.</w:t>
      </w:r>
    </w:p>
    <w:p w:rsidR="008F0ED2" w:rsidRPr="00C77CC9" w:rsidRDefault="008F0ED2" w:rsidP="00C77CC9">
      <w:r w:rsidRPr="00C77CC9">
        <w:lastRenderedPageBreak/>
        <w:t xml:space="preserve">Thực hiện tuần lễ “Tuổi trẻ Lý Tự Trọng với Pháp luật” ; </w:t>
      </w:r>
      <w:r w:rsidR="007E64AF" w:rsidRPr="00C77CC9">
        <w:t xml:space="preserve">Triển khai Hội thi tìm hiểu Pháp luật lần 2 trên trang website: tracnghiemdoanhoi.lytc.edu.vn </w:t>
      </w:r>
    </w:p>
    <w:p w:rsidR="001509BA" w:rsidRPr="00C77CC9" w:rsidRDefault="001509BA" w:rsidP="00C77CC9">
      <w:r w:rsidRPr="00C77CC9">
        <w:t>Phối hợp</w:t>
      </w:r>
      <w:r w:rsidR="00F61674">
        <w:t xml:space="preserve"> với </w:t>
      </w:r>
      <w:r w:rsidRPr="00C77CC9">
        <w:t xml:space="preserve"> nhóm giáo dục công dân tuyên truyền luật phòng chống ma túy và luật phòng chống tác hại thuốc lá cho HS dưới sân cờ</w:t>
      </w:r>
      <w:r w:rsidR="008F0ED2" w:rsidRPr="00C77CC9">
        <w:t>;</w:t>
      </w:r>
    </w:p>
    <w:p w:rsidR="000535D6" w:rsidRPr="00C77CC9" w:rsidRDefault="000535D6" w:rsidP="00C77CC9">
      <w:r w:rsidRPr="00C77CC9">
        <w:t>Đã thực hiện Tuần lễ hưởng ứng tháng tuyên truyền phòng chố</w:t>
      </w:r>
      <w:r w:rsidR="00F61674">
        <w:t>ng HIV/A</w:t>
      </w:r>
      <w:r w:rsidRPr="00C77CC9">
        <w:t>I</w:t>
      </w:r>
      <w:r w:rsidR="00F61674">
        <w:t>D</w:t>
      </w:r>
      <w:r w:rsidRPr="00C77CC9">
        <w:t>S</w:t>
      </w:r>
      <w:r w:rsidR="008F0ED2" w:rsidRPr="00C77CC9">
        <w:t xml:space="preserve"> </w:t>
      </w:r>
      <w:r w:rsidRPr="00C77CC9">
        <w:t>nhân ngày Thế giới phòng chống HIV/AIDS 1/12 và tuyên truyền bảo vệ môi trường.</w:t>
      </w:r>
    </w:p>
    <w:p w:rsidR="00703DE5" w:rsidRPr="00133CA1" w:rsidRDefault="00703DE5" w:rsidP="00655ECD">
      <w:pPr>
        <w:pStyle w:val="Heading2"/>
        <w:spacing w:before="0" w:line="240" w:lineRule="auto"/>
      </w:pPr>
      <w:r w:rsidRPr="00133CA1">
        <w:t>HOẠT ĐỘNG PHONG TRÀO</w:t>
      </w:r>
    </w:p>
    <w:p w:rsidR="00703DE5" w:rsidRPr="00814E1A" w:rsidRDefault="00703DE5" w:rsidP="00655ECD">
      <w:pPr>
        <w:pStyle w:val="Heading3"/>
        <w:spacing w:before="0" w:line="240" w:lineRule="auto"/>
      </w:pPr>
      <w:r w:rsidRPr="00814E1A">
        <w:t>PHONG TRÀO XUNG KÍCH XÂY DỰNG BẢO VỆ TỔ QUỐC</w:t>
      </w:r>
    </w:p>
    <w:p w:rsidR="00703DE5" w:rsidRPr="00814E1A" w:rsidRDefault="00703DE5" w:rsidP="00655ECD">
      <w:pPr>
        <w:pStyle w:val="Heading4"/>
        <w:spacing w:before="0" w:line="240" w:lineRule="auto"/>
      </w:pPr>
      <w:r w:rsidRPr="00814E1A">
        <w:t>Xung kích thực hiện nhiệm vụ chính trị trong Nhà trường:</w:t>
      </w:r>
    </w:p>
    <w:p w:rsidR="002A0B1F"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Tổ chức Tuần sinh hoạt công </w:t>
      </w:r>
      <w:r w:rsidR="00F61674">
        <w:rPr>
          <w:rFonts w:cs="Times New Roman"/>
          <w:color w:val="000000" w:themeColor="text1"/>
          <w:szCs w:val="26"/>
        </w:rPr>
        <w:t>dân cho HSSV</w:t>
      </w:r>
      <w:r w:rsidRPr="00814E1A">
        <w:rPr>
          <w:rFonts w:cs="Times New Roman"/>
          <w:color w:val="000000" w:themeColor="text1"/>
          <w:szCs w:val="26"/>
        </w:rPr>
        <w:t xml:space="preserve"> khóa mới vào đầu mỗi năm học và số lượng </w:t>
      </w:r>
      <w:r w:rsidR="00F61674">
        <w:rPr>
          <w:rFonts w:cs="Times New Roman"/>
          <w:color w:val="000000" w:themeColor="text1"/>
          <w:szCs w:val="26"/>
        </w:rPr>
        <w:t>HSSV</w:t>
      </w:r>
      <w:r w:rsidRPr="00814E1A">
        <w:rPr>
          <w:rFonts w:cs="Times New Roman"/>
          <w:color w:val="000000" w:themeColor="text1"/>
          <w:szCs w:val="26"/>
        </w:rPr>
        <w:t xml:space="preserve"> tham gia học</w:t>
      </w:r>
      <w:r w:rsidR="002A0B1F">
        <w:rPr>
          <w:rStyle w:val="FootnoteReference"/>
          <w:rFonts w:cs="Times New Roman"/>
          <w:color w:val="000000" w:themeColor="text1"/>
          <w:szCs w:val="26"/>
        </w:rPr>
        <w:footnoteReference w:id="10"/>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 xml:space="preserve">Đôn đốc, nhắc nhở </w:t>
      </w:r>
      <w:r w:rsidR="00525FC4">
        <w:rPr>
          <w:rFonts w:cs="Times New Roman"/>
          <w:color w:val="000000" w:themeColor="text1"/>
          <w:szCs w:val="26"/>
        </w:rPr>
        <w:t xml:space="preserve">và </w:t>
      </w:r>
      <w:r w:rsidRPr="00814E1A">
        <w:rPr>
          <w:rFonts w:cs="Times New Roman"/>
          <w:color w:val="000000" w:themeColor="text1"/>
          <w:szCs w:val="26"/>
        </w:rPr>
        <w:t xml:space="preserve">vận động Đoàn viên, thanh niên, </w:t>
      </w:r>
      <w:r w:rsidR="00F61674">
        <w:rPr>
          <w:rFonts w:cs="Times New Roman"/>
          <w:color w:val="000000" w:themeColor="text1"/>
          <w:szCs w:val="26"/>
        </w:rPr>
        <w:t>HSSV</w:t>
      </w:r>
      <w:r w:rsidRPr="00814E1A">
        <w:rPr>
          <w:rFonts w:cs="Times New Roman"/>
          <w:color w:val="000000" w:themeColor="text1"/>
          <w:szCs w:val="26"/>
        </w:rPr>
        <w:t xml:space="preserve"> thực hiện tác phong đồng phục nhà trường khi đến trường. Phối hợp vớ</w:t>
      </w:r>
      <w:r w:rsidR="00B837E8">
        <w:rPr>
          <w:rFonts w:cs="Times New Roman"/>
          <w:color w:val="000000" w:themeColor="text1"/>
          <w:szCs w:val="26"/>
        </w:rPr>
        <w:t>i P</w:t>
      </w:r>
      <w:r w:rsidRPr="00814E1A">
        <w:rPr>
          <w:rFonts w:cs="Times New Roman"/>
          <w:color w:val="000000" w:themeColor="text1"/>
          <w:szCs w:val="26"/>
        </w:rPr>
        <w:t xml:space="preserve">hòng công tác </w:t>
      </w:r>
      <w:r w:rsidR="00B837E8">
        <w:rPr>
          <w:rFonts w:cs="Times New Roman"/>
          <w:color w:val="000000" w:themeColor="text1"/>
          <w:szCs w:val="26"/>
        </w:rPr>
        <w:t xml:space="preserve">chính trị </w:t>
      </w:r>
      <w:r w:rsidR="00F61674">
        <w:rPr>
          <w:rFonts w:cs="Times New Roman"/>
          <w:color w:val="000000" w:themeColor="text1"/>
          <w:szCs w:val="26"/>
        </w:rPr>
        <w:t>HSSV</w:t>
      </w:r>
      <w:r w:rsidRPr="00814E1A">
        <w:rPr>
          <w:rFonts w:cs="Times New Roman"/>
          <w:color w:val="000000" w:themeColor="text1"/>
          <w:szCs w:val="26"/>
        </w:rPr>
        <w:t xml:space="preserve"> tổ chức kiểm tra, xử lý </w:t>
      </w:r>
      <w:r w:rsidR="00F61674">
        <w:rPr>
          <w:rFonts w:cs="Times New Roman"/>
          <w:color w:val="000000" w:themeColor="text1"/>
          <w:szCs w:val="26"/>
        </w:rPr>
        <w:t>HSSV</w:t>
      </w:r>
      <w:r w:rsidRPr="00814E1A">
        <w:rPr>
          <w:rFonts w:cs="Times New Roman"/>
          <w:color w:val="000000" w:themeColor="text1"/>
          <w:szCs w:val="26"/>
        </w:rPr>
        <w:t xml:space="preserve"> vi phạm đồng phục, dép lê, không đeo thẻ sinh viên khi đến trường,….</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Vận động</w:t>
      </w:r>
      <w:r w:rsidR="00B837E8">
        <w:rPr>
          <w:rFonts w:cs="Times New Roman"/>
          <w:color w:val="000000" w:themeColor="text1"/>
          <w:szCs w:val="26"/>
        </w:rPr>
        <w:t xml:space="preserve"> đoàn viên, thanh niên tham gia</w:t>
      </w:r>
      <w:r w:rsidRPr="00814E1A">
        <w:rPr>
          <w:rFonts w:cs="Times New Roman"/>
          <w:color w:val="000000" w:themeColor="text1"/>
          <w:szCs w:val="26"/>
        </w:rPr>
        <w:t xml:space="preserve"> đối thoại </w:t>
      </w:r>
      <w:r w:rsidR="00B837E8">
        <w:rPr>
          <w:rFonts w:cs="Times New Roman"/>
          <w:color w:val="000000" w:themeColor="text1"/>
          <w:szCs w:val="26"/>
        </w:rPr>
        <w:t>với</w:t>
      </w:r>
      <w:r w:rsidRPr="00814E1A">
        <w:rPr>
          <w:rFonts w:cs="Times New Roman"/>
          <w:color w:val="000000" w:themeColor="text1"/>
          <w:szCs w:val="26"/>
        </w:rPr>
        <w:t xml:space="preserve"> lãnh đạo Đảng ủ</w:t>
      </w:r>
      <w:r w:rsidR="00B837E8">
        <w:rPr>
          <w:rFonts w:cs="Times New Roman"/>
          <w:color w:val="000000" w:themeColor="text1"/>
          <w:szCs w:val="26"/>
        </w:rPr>
        <w:t>y, Ban giám hiệ</w:t>
      </w:r>
      <w:r w:rsidRPr="00814E1A">
        <w:rPr>
          <w:rFonts w:cs="Times New Roman"/>
          <w:color w:val="000000" w:themeColor="text1"/>
          <w:szCs w:val="26"/>
        </w:rPr>
        <w:t xml:space="preserve">u Nhà trường trong các buổi tọa đàm”Nghe thanh niên nói, nói Thanh niên nghe” và “Thanh niên với Đảng – Đảng với Thanh niên” định kỳ mỗi năm 1 lần/1 chương trình. Thu hút đông đảo </w:t>
      </w:r>
      <w:r w:rsidR="00F61674">
        <w:rPr>
          <w:rFonts w:cs="Times New Roman"/>
          <w:color w:val="000000" w:themeColor="text1"/>
          <w:szCs w:val="26"/>
        </w:rPr>
        <w:t>HSSV</w:t>
      </w:r>
      <w:r w:rsidRPr="00814E1A">
        <w:rPr>
          <w:rFonts w:cs="Times New Roman"/>
          <w:color w:val="000000" w:themeColor="text1"/>
          <w:szCs w:val="26"/>
        </w:rPr>
        <w:t xml:space="preserve"> tham gia và đã đóng góp ý kiến về chương trình học, cơ sở vật chất của Nhà trườ</w:t>
      </w:r>
      <w:r w:rsidR="00725C32">
        <w:rPr>
          <w:rFonts w:cs="Times New Roman"/>
          <w:color w:val="000000" w:themeColor="text1"/>
          <w:szCs w:val="26"/>
        </w:rPr>
        <w:t>ng, cũng như công tác Đoàn – Hội</w:t>
      </w:r>
      <w:r w:rsidRPr="00814E1A">
        <w:rPr>
          <w:rFonts w:cs="Times New Roman"/>
          <w:color w:val="000000" w:themeColor="text1"/>
          <w:szCs w:val="26"/>
        </w:rPr>
        <w:t xml:space="preserve"> trong nhà trường.</w:t>
      </w:r>
    </w:p>
    <w:p w:rsidR="00703DE5" w:rsidRPr="00182D04" w:rsidRDefault="00703DE5" w:rsidP="00537C86">
      <w:pPr>
        <w:spacing w:line="276" w:lineRule="auto"/>
        <w:rPr>
          <w:color w:val="000000" w:themeColor="text1"/>
          <w:szCs w:val="26"/>
        </w:rPr>
      </w:pPr>
      <w:r w:rsidRPr="00814E1A">
        <w:rPr>
          <w:rFonts w:cs="Times New Roman"/>
          <w:color w:val="000000" w:themeColor="text1"/>
          <w:szCs w:val="26"/>
        </w:rPr>
        <w:t>Đoàn trường cùng Hội sinh viên trường ban hành bộ tiêu chí các cuộc vận động thi đua như:</w:t>
      </w:r>
      <w:r w:rsidR="00182D04">
        <w:rPr>
          <w:rFonts w:cs="Times New Roman"/>
          <w:color w:val="000000" w:themeColor="text1"/>
          <w:szCs w:val="26"/>
        </w:rPr>
        <w:t xml:space="preserve"> </w:t>
      </w:r>
      <w:r w:rsidRPr="00182D04">
        <w:rPr>
          <w:rFonts w:cs="Times New Roman"/>
          <w:color w:val="000000" w:themeColor="text1"/>
          <w:szCs w:val="26"/>
        </w:rPr>
        <w:t>Giải thưởng Nhà giáo trẻ tiêu biểu – Cán bộ, viên chức trẻ, giỏi, thân thiện</w:t>
      </w:r>
      <w:r w:rsidR="00182D04" w:rsidRPr="00182D04">
        <w:rPr>
          <w:rStyle w:val="FootnoteReference"/>
          <w:rFonts w:cs="Times New Roman"/>
          <w:color w:val="000000" w:themeColor="text1"/>
          <w:szCs w:val="26"/>
        </w:rPr>
        <w:footnoteReference w:id="11"/>
      </w:r>
      <w:r w:rsidR="00182D04" w:rsidRPr="00182D04">
        <w:rPr>
          <w:rFonts w:cs="Times New Roman"/>
          <w:color w:val="000000" w:themeColor="text1"/>
          <w:szCs w:val="26"/>
        </w:rPr>
        <w:t xml:space="preserve">, </w:t>
      </w:r>
      <w:r w:rsidRPr="00182D04">
        <w:rPr>
          <w:rFonts w:cs="Times New Roman"/>
          <w:color w:val="000000" w:themeColor="text1"/>
          <w:szCs w:val="26"/>
        </w:rPr>
        <w:t>Phong trào Sinh viên 5 tốt</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2"/>
      </w:r>
      <w:r w:rsidR="00182D04" w:rsidRPr="00182D04">
        <w:rPr>
          <w:rFonts w:cs="Times New Roman"/>
          <w:color w:val="000000" w:themeColor="text1"/>
          <w:szCs w:val="26"/>
        </w:rPr>
        <w:t>,</w:t>
      </w:r>
      <w:r w:rsidRPr="00182D04">
        <w:rPr>
          <w:rFonts w:cs="Times New Roman"/>
          <w:color w:val="000000" w:themeColor="text1"/>
          <w:szCs w:val="26"/>
        </w:rPr>
        <w:t>Giải thưởng học sinh 3 rèn luyện</w:t>
      </w:r>
      <w:r w:rsidR="00182D04" w:rsidRPr="00182D04">
        <w:rPr>
          <w:rFonts w:cs="Times New Roman"/>
          <w:color w:val="000000" w:themeColor="text1"/>
          <w:szCs w:val="26"/>
        </w:rPr>
        <w:t xml:space="preserve"> </w:t>
      </w:r>
      <w:r w:rsidR="00182D04" w:rsidRPr="00182D04">
        <w:rPr>
          <w:rStyle w:val="FootnoteReference"/>
          <w:rFonts w:cs="Times New Roman"/>
          <w:color w:val="000000" w:themeColor="text1"/>
          <w:szCs w:val="26"/>
        </w:rPr>
        <w:footnoteReference w:id="13"/>
      </w:r>
      <w:r w:rsidRPr="00182D04">
        <w:rPr>
          <w:rFonts w:cs="Times New Roman"/>
          <w:color w:val="000000" w:themeColor="text1"/>
          <w:szCs w:val="26"/>
        </w:rPr>
        <w:t xml:space="preserve"> </w:t>
      </w:r>
      <w:r w:rsidRPr="00182D04">
        <w:rPr>
          <w:color w:val="000000" w:themeColor="text1"/>
          <w:szCs w:val="26"/>
        </w:rPr>
        <w:t>Giải thưởng học sinh 3 tích cực cho học sinh khối THPT</w:t>
      </w:r>
      <w:r w:rsidR="00182D04" w:rsidRPr="00182D04">
        <w:rPr>
          <w:rStyle w:val="FootnoteReference"/>
          <w:color w:val="000000" w:themeColor="text1"/>
          <w:szCs w:val="26"/>
        </w:rPr>
        <w:footnoteReference w:id="14"/>
      </w:r>
      <w:r w:rsidR="00182D04" w:rsidRPr="00182D04">
        <w:rPr>
          <w:color w:val="000000" w:themeColor="text1"/>
          <w:szCs w:val="26"/>
        </w:rPr>
        <w:t xml:space="preserve"> </w:t>
      </w:r>
    </w:p>
    <w:p w:rsidR="00703DE5" w:rsidRPr="00814E1A" w:rsidRDefault="00703DE5" w:rsidP="00537C86">
      <w:pPr>
        <w:spacing w:line="276" w:lineRule="auto"/>
        <w:rPr>
          <w:color w:val="000000" w:themeColor="text1"/>
          <w:szCs w:val="26"/>
        </w:rPr>
      </w:pPr>
      <w:r w:rsidRPr="00814E1A">
        <w:rPr>
          <w:color w:val="000000" w:themeColor="text1"/>
          <w:szCs w:val="26"/>
        </w:rPr>
        <w:t>Trong công tác nghiên cứ</w:t>
      </w:r>
      <w:r w:rsidR="00B837E8">
        <w:rPr>
          <w:color w:val="000000" w:themeColor="text1"/>
          <w:szCs w:val="26"/>
        </w:rPr>
        <w:t>u h</w:t>
      </w:r>
      <w:r w:rsidRPr="00814E1A">
        <w:rPr>
          <w:color w:val="000000" w:themeColor="text1"/>
          <w:szCs w:val="26"/>
        </w:rPr>
        <w:t>hoa học Đoàn trường đã hỗ trợ các khoa triển khai giải thưởng Nghiên cứu khoa họ</w:t>
      </w:r>
      <w:r w:rsidR="00B837E8">
        <w:rPr>
          <w:color w:val="000000" w:themeColor="text1"/>
          <w:szCs w:val="26"/>
        </w:rPr>
        <w:t>c dành cho sinh viên c</w:t>
      </w:r>
      <w:r w:rsidRPr="00814E1A">
        <w:rPr>
          <w:color w:val="000000" w:themeColor="text1"/>
          <w:szCs w:val="26"/>
        </w:rPr>
        <w:t>ấp trường , bổ sung hồ sơ tham gia Giải thưởng sinh viên nghiên cứu khoa học - Euréka cấ</w:t>
      </w:r>
      <w:r w:rsidR="00B837E8">
        <w:rPr>
          <w:color w:val="000000" w:themeColor="text1"/>
          <w:szCs w:val="26"/>
        </w:rPr>
        <w:t>p t</w:t>
      </w:r>
      <w:r w:rsidRPr="00814E1A">
        <w:rPr>
          <w:color w:val="000000" w:themeColor="text1"/>
          <w:szCs w:val="26"/>
        </w:rPr>
        <w:t xml:space="preserve">hành, </w:t>
      </w:r>
      <w:r w:rsidR="00B837E8">
        <w:rPr>
          <w:color w:val="000000" w:themeColor="text1"/>
          <w:szCs w:val="26"/>
        </w:rPr>
        <w:t>n</w:t>
      </w:r>
      <w:r w:rsidRPr="00814E1A">
        <w:rPr>
          <w:color w:val="000000" w:themeColor="text1"/>
          <w:szCs w:val="26"/>
        </w:rPr>
        <w:t>goài ra Đoàn trường đã phối hợp với phòng Quản lý Khoa học – Hợp tác quốc tế; Hội Sinh viên trường; Trung tâm Khoa học và Công nghệ trẻ thành đoàn tổ chức Hội nghị giới thiệu, hướng dẫn</w:t>
      </w:r>
      <w:r w:rsidR="00B837E8">
        <w:rPr>
          <w:color w:val="000000" w:themeColor="text1"/>
          <w:szCs w:val="26"/>
        </w:rPr>
        <w:t xml:space="preserve"> đoàn viên, thanh niên</w:t>
      </w:r>
      <w:r w:rsidRPr="00814E1A">
        <w:rPr>
          <w:color w:val="000000" w:themeColor="text1"/>
          <w:szCs w:val="26"/>
        </w:rPr>
        <w:t xml:space="preserve"> tham gia các hội thi, giải thưởng về sáng tạo và nghiên cứu khoa học cấp thành; triển khai giải thưởng SV nghiên cứu khoa học cấp trường</w:t>
      </w:r>
      <w:r w:rsidR="00182D04">
        <w:rPr>
          <w:color w:val="000000" w:themeColor="text1"/>
          <w:szCs w:val="26"/>
        </w:rPr>
        <w:t xml:space="preserve"> </w:t>
      </w:r>
      <w:r w:rsidR="00182D04">
        <w:rPr>
          <w:rStyle w:val="FootnoteReference"/>
          <w:color w:val="000000" w:themeColor="text1"/>
          <w:szCs w:val="26"/>
        </w:rPr>
        <w:footnoteReference w:id="15"/>
      </w:r>
      <w:r w:rsidRPr="00814E1A">
        <w:rPr>
          <w:color w:val="000000" w:themeColor="text1"/>
          <w:szCs w:val="26"/>
        </w:rPr>
        <w:t>.</w:t>
      </w:r>
    </w:p>
    <w:p w:rsidR="00703DE5" w:rsidRPr="00814E1A" w:rsidRDefault="00703DE5" w:rsidP="00655ECD">
      <w:pPr>
        <w:pStyle w:val="Heading4"/>
        <w:spacing w:before="0" w:line="240" w:lineRule="auto"/>
      </w:pPr>
      <w:r w:rsidRPr="00814E1A">
        <w:lastRenderedPageBreak/>
        <w:t>Xung kích vì an sinh xã hội:</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Hằng năm Đoàn trường đều chỉ đạo cho Hội sinh viên trường thành lập các đội hình chuyên tham gia Chiến dịch tình nguyện Mùa hè xanh ở các mặt trận: Phường 04 Quận Tân Bình; xã Phước Kiển huyện Nhà Bè, xã Bình Hưng huyện Bình Chánh,….</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Hằng năm có đông đảo Đoàn viên thanh niên, học sinh sinh viên đăng ký tham gia các hoạt động tình nguyện Mùa hè xanh, Hoa phượng đỏ, Xuân tình nguyên , hiến máu tình nguyện cụ thể:</w:t>
      </w:r>
    </w:p>
    <w:p w:rsidR="00703DE5" w:rsidRPr="00814E1A" w:rsidRDefault="00DB5AA3" w:rsidP="00537C86">
      <w:pPr>
        <w:spacing w:line="276" w:lineRule="auto"/>
        <w:rPr>
          <w:rFonts w:cs="Times New Roman"/>
          <w:color w:val="000000" w:themeColor="text1"/>
          <w:szCs w:val="26"/>
        </w:rPr>
      </w:pPr>
      <w:r>
        <w:rPr>
          <w:rFonts w:cs="Times New Roman"/>
          <w:color w:val="000000" w:themeColor="text1"/>
          <w:szCs w:val="26"/>
        </w:rPr>
        <w:t xml:space="preserve">+ </w:t>
      </w:r>
      <w:r w:rsidR="00703DE5" w:rsidRPr="00814E1A">
        <w:rPr>
          <w:rFonts w:cs="Times New Roman"/>
          <w:color w:val="000000" w:themeColor="text1"/>
          <w:szCs w:val="26"/>
        </w:rPr>
        <w:t xml:space="preserve">Chiến dịch hiến máu tình nguyện: hằng năm Đoàn trường cùng Hội sinh viên trường đã phối hợp với các tổ chức </w:t>
      </w:r>
      <w:r>
        <w:rPr>
          <w:rFonts w:cs="Times New Roman"/>
          <w:color w:val="000000" w:themeColor="text1"/>
          <w:szCs w:val="26"/>
        </w:rPr>
        <w:t>hiến</w:t>
      </w:r>
      <w:r w:rsidR="00703DE5" w:rsidRPr="00814E1A">
        <w:rPr>
          <w:rFonts w:cs="Times New Roman"/>
          <w:color w:val="000000" w:themeColor="text1"/>
          <w:szCs w:val="26"/>
        </w:rPr>
        <w:t xml:space="preserve"> máu như: Bệ</w:t>
      </w:r>
      <w:r>
        <w:rPr>
          <w:rFonts w:cs="Times New Roman"/>
          <w:color w:val="000000" w:themeColor="text1"/>
          <w:szCs w:val="26"/>
        </w:rPr>
        <w:t>nh việ</w:t>
      </w:r>
      <w:r w:rsidR="00703DE5" w:rsidRPr="00814E1A">
        <w:rPr>
          <w:rFonts w:cs="Times New Roman"/>
          <w:color w:val="000000" w:themeColor="text1"/>
          <w:szCs w:val="26"/>
        </w:rPr>
        <w:t>n truyền máu huyết học Thành phố, Bệ</w:t>
      </w:r>
      <w:r w:rsidR="00725C32">
        <w:rPr>
          <w:rFonts w:cs="Times New Roman"/>
          <w:color w:val="000000" w:themeColor="text1"/>
          <w:szCs w:val="26"/>
        </w:rPr>
        <w:t>nh việ</w:t>
      </w:r>
      <w:r w:rsidR="00703DE5" w:rsidRPr="00814E1A">
        <w:rPr>
          <w:rFonts w:cs="Times New Roman"/>
          <w:color w:val="000000" w:themeColor="text1"/>
          <w:szCs w:val="26"/>
        </w:rPr>
        <w:t xml:space="preserve">n 175 tổ chưc tiếp nhận </w:t>
      </w:r>
      <w:r>
        <w:rPr>
          <w:rFonts w:cs="Times New Roman"/>
          <w:color w:val="000000" w:themeColor="text1"/>
          <w:szCs w:val="26"/>
        </w:rPr>
        <w:t xml:space="preserve">hiến </w:t>
      </w:r>
      <w:r w:rsidR="00703DE5" w:rsidRPr="00814E1A">
        <w:rPr>
          <w:rFonts w:cs="Times New Roman"/>
          <w:color w:val="000000" w:themeColor="text1"/>
          <w:szCs w:val="26"/>
        </w:rPr>
        <w:t xml:space="preserve">máu từ học sinh sinh viên định kỳ mỗi năm 02 lần vào tháng 10 và tháng 3 hằng năm. Hoạt động đã thu hút đông đảo Đoàn viên thanh niên, học sinh sinh viên tham gia với số đơn vị máu </w:t>
      </w:r>
      <w:r>
        <w:rPr>
          <w:rFonts w:cs="Times New Roman"/>
          <w:color w:val="000000" w:themeColor="text1"/>
          <w:szCs w:val="26"/>
        </w:rPr>
        <w:t xml:space="preserve">hiến </w:t>
      </w:r>
      <w:r w:rsidR="00703DE5" w:rsidRPr="00814E1A">
        <w:rPr>
          <w:rFonts w:cs="Times New Roman"/>
          <w:color w:val="000000" w:themeColor="text1"/>
          <w:szCs w:val="26"/>
        </w:rPr>
        <w:t>từ 200 đến 300 đơn vị máu/1 lần.</w:t>
      </w:r>
    </w:p>
    <w:p w:rsidR="00703DE5" w:rsidRPr="00814E1A" w:rsidRDefault="00703DE5" w:rsidP="00537C86">
      <w:pPr>
        <w:spacing w:line="276" w:lineRule="auto"/>
        <w:rPr>
          <w:rFonts w:cs="Times New Roman"/>
          <w:color w:val="000000" w:themeColor="text1"/>
          <w:szCs w:val="26"/>
        </w:rPr>
      </w:pPr>
      <w:r w:rsidRPr="00814E1A">
        <w:rPr>
          <w:rFonts w:cs="Times New Roman"/>
          <w:color w:val="000000" w:themeColor="text1"/>
          <w:szCs w:val="26"/>
        </w:rPr>
        <w:t>Chiến dịch Xuân tình nguyện: Hội sinh viên trường đã tổ chức nhiề</w:t>
      </w:r>
      <w:r w:rsidR="00DB5AA3">
        <w:rPr>
          <w:rFonts w:cs="Times New Roman"/>
          <w:color w:val="000000" w:themeColor="text1"/>
          <w:szCs w:val="26"/>
        </w:rPr>
        <w:t>u hoạt</w:t>
      </w:r>
      <w:r w:rsidRPr="00814E1A">
        <w:rPr>
          <w:rFonts w:cs="Times New Roman"/>
          <w:color w:val="000000" w:themeColor="text1"/>
          <w:szCs w:val="26"/>
        </w:rPr>
        <w:t xml:space="preserve"> động cụ thể như: Xuân Ấm áp. Xuân Yêu thương, Xuân Sẻ chia, Xuân Chiến sĩ, Xuân Cho em,…. Tổ chức phát quà cho các trẻ em có hoàn cảnh khó khăn, khuyết tật, có người nghèo, người già không nơi nương tựa, tổ chức viết thiệp gửi chiến sĩ Hải quân, gói bánh chưng bánh tét cho </w:t>
      </w:r>
      <w:r w:rsidR="00F61674">
        <w:rPr>
          <w:rFonts w:cs="Times New Roman"/>
          <w:color w:val="000000" w:themeColor="text1"/>
          <w:szCs w:val="26"/>
        </w:rPr>
        <w:t>HSSV</w:t>
      </w:r>
      <w:r w:rsidR="00DB5AA3">
        <w:rPr>
          <w:rFonts w:cs="Times New Roman"/>
          <w:color w:val="000000" w:themeColor="text1"/>
          <w:szCs w:val="26"/>
        </w:rPr>
        <w:t xml:space="preserve"> nghèo và</w:t>
      </w:r>
      <w:r w:rsidRPr="00814E1A">
        <w:rPr>
          <w:rFonts w:cs="Times New Roman"/>
          <w:color w:val="000000" w:themeColor="text1"/>
          <w:szCs w:val="26"/>
        </w:rPr>
        <w:t xml:space="preserve"> </w:t>
      </w:r>
      <w:r w:rsidR="00F61674">
        <w:rPr>
          <w:rFonts w:cs="Times New Roman"/>
          <w:color w:val="000000" w:themeColor="text1"/>
          <w:szCs w:val="26"/>
        </w:rPr>
        <w:t>HSSV</w:t>
      </w:r>
      <w:r w:rsidRPr="00814E1A">
        <w:rPr>
          <w:rFonts w:cs="Times New Roman"/>
          <w:color w:val="000000" w:themeColor="text1"/>
          <w:szCs w:val="26"/>
        </w:rPr>
        <w:t xml:space="preserve"> ở ký túc xá, thăm hỏi động viên, tặng quà,lì xì cho </w:t>
      </w:r>
      <w:r w:rsidR="00F61674">
        <w:rPr>
          <w:rFonts w:cs="Times New Roman"/>
          <w:color w:val="000000" w:themeColor="text1"/>
          <w:szCs w:val="26"/>
        </w:rPr>
        <w:t>HSSV</w:t>
      </w:r>
      <w:r w:rsidRPr="00814E1A">
        <w:rPr>
          <w:rFonts w:cs="Times New Roman"/>
          <w:color w:val="000000" w:themeColor="text1"/>
          <w:szCs w:val="26"/>
        </w:rPr>
        <w:t xml:space="preserve"> đón tết xa nhà,….</w:t>
      </w:r>
    </w:p>
    <w:p w:rsidR="00703DE5" w:rsidRPr="00814E1A" w:rsidRDefault="00DB5AA3" w:rsidP="00537C86">
      <w:pPr>
        <w:spacing w:line="276" w:lineRule="auto"/>
        <w:rPr>
          <w:color w:val="000000" w:themeColor="text1"/>
          <w:szCs w:val="26"/>
        </w:rPr>
      </w:pPr>
      <w:r>
        <w:rPr>
          <w:rFonts w:cs="Times New Roman"/>
          <w:color w:val="000000" w:themeColor="text1"/>
          <w:szCs w:val="26"/>
        </w:rPr>
        <w:t xml:space="preserve">+ </w:t>
      </w:r>
      <w:r w:rsidR="00703DE5" w:rsidRPr="00814E1A">
        <w:rPr>
          <w:rFonts w:cs="Times New Roman"/>
          <w:color w:val="000000" w:themeColor="text1"/>
          <w:szCs w:val="26"/>
        </w:rPr>
        <w:t>Chiến dịch tình nguyện Hoa phượng đỏ: Đoàn trường đã phân công đồng chí Ủy viên Ban chấp hành Đoàn trường cùng trợ</w:t>
      </w:r>
      <w:r>
        <w:rPr>
          <w:rFonts w:cs="Times New Roman"/>
          <w:color w:val="000000" w:themeColor="text1"/>
          <w:szCs w:val="26"/>
        </w:rPr>
        <w:t xml:space="preserve"> l</w:t>
      </w:r>
      <w:r w:rsidR="00703DE5" w:rsidRPr="00814E1A">
        <w:rPr>
          <w:rFonts w:cs="Times New Roman"/>
          <w:color w:val="000000" w:themeColor="text1"/>
          <w:szCs w:val="26"/>
        </w:rPr>
        <w:t xml:space="preserve">ý Thanh niên THPT và Bí thư Đoàn trường THPT hướng dẫn tổ chức cho các em học sinh tham gia các hoạt động trong chiến dịch tình nguyện </w:t>
      </w:r>
      <w:r>
        <w:rPr>
          <w:rFonts w:cs="Times New Roman"/>
          <w:color w:val="000000" w:themeColor="text1"/>
          <w:szCs w:val="26"/>
        </w:rPr>
        <w:t>H</w:t>
      </w:r>
      <w:r w:rsidR="00703DE5" w:rsidRPr="00814E1A">
        <w:rPr>
          <w:rFonts w:cs="Times New Roman"/>
          <w:color w:val="000000" w:themeColor="text1"/>
          <w:szCs w:val="26"/>
        </w:rPr>
        <w:t>oa phượng đỏ. Phối hợp với Đoàn phường 04, phường 11 Quận Tân Bình tổ chức các hoạt động hè cho thanh thiếu nhi tại địa phương,…</w:t>
      </w:r>
      <w:r w:rsidR="00703DE5" w:rsidRPr="00814E1A">
        <w:rPr>
          <w:color w:val="000000" w:themeColor="text1"/>
          <w:szCs w:val="26"/>
        </w:rPr>
        <w:t xml:space="preserve"> Hướng dẫn sinh hoạt hè cho thanh thiếu nhi tại các khu phố; Cùng đoàn viên thanh niên phường 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đoàn viên thanh niên phường tham gia Hội thi văn nghệ cấp quận; Cùng đoàn viên thanh niên phường học và thi Sơ cấp cứu cấp phường; Tham gia mở lớp dạy Tiếng Anh miễn phí cho các em thiếu nhi,…</w:t>
      </w:r>
    </w:p>
    <w:p w:rsidR="00703DE5" w:rsidRPr="00814E1A" w:rsidRDefault="00DB5AA3" w:rsidP="00537C86">
      <w:pPr>
        <w:spacing w:line="276" w:lineRule="auto"/>
        <w:rPr>
          <w:rFonts w:cs="Times New Roman"/>
          <w:color w:val="000000" w:themeColor="text1"/>
          <w:szCs w:val="26"/>
        </w:rPr>
      </w:pPr>
      <w:r>
        <w:rPr>
          <w:rFonts w:cs="Times New Roman"/>
          <w:color w:val="000000" w:themeColor="text1"/>
          <w:szCs w:val="26"/>
        </w:rPr>
        <w:t xml:space="preserve">+ </w:t>
      </w:r>
      <w:r w:rsidR="00703DE5" w:rsidRPr="00814E1A">
        <w:rPr>
          <w:rFonts w:cs="Times New Roman"/>
          <w:color w:val="000000" w:themeColor="text1"/>
          <w:szCs w:val="26"/>
        </w:rPr>
        <w:t>Chiến dịch tình nguyện Mùa hè xanh: h</w:t>
      </w:r>
      <w:r>
        <w:rPr>
          <w:rFonts w:cs="Times New Roman"/>
          <w:color w:val="000000" w:themeColor="text1"/>
          <w:szCs w:val="26"/>
        </w:rPr>
        <w:t>à</w:t>
      </w:r>
      <w:r w:rsidR="00703DE5" w:rsidRPr="00814E1A">
        <w:rPr>
          <w:rFonts w:cs="Times New Roman"/>
          <w:color w:val="000000" w:themeColor="text1"/>
          <w:szCs w:val="26"/>
        </w:rPr>
        <w:t>ng năm Đoàn trường đã chỉ đạo Hội sinh viên trường thành lập các đội hình chuyên tham gia các mặt trận trong chiến dịch tình nguyệ</w:t>
      </w:r>
      <w:r>
        <w:rPr>
          <w:rFonts w:cs="Times New Roman"/>
          <w:color w:val="000000" w:themeColor="text1"/>
          <w:szCs w:val="26"/>
        </w:rPr>
        <w:t>n M</w:t>
      </w:r>
      <w:r w:rsidR="00703DE5" w:rsidRPr="00814E1A">
        <w:rPr>
          <w:rFonts w:cs="Times New Roman"/>
          <w:color w:val="000000" w:themeColor="text1"/>
          <w:szCs w:val="26"/>
        </w:rPr>
        <w:t>ùa hè xanh. Số lượng chiến sĩ mùa hè xanh hằng năm đều tăng, năm sau cao hơn năm trước. Chiến dịch thực hiện các hoạt độ</w:t>
      </w:r>
      <w:r>
        <w:rPr>
          <w:rFonts w:cs="Times New Roman"/>
          <w:color w:val="000000" w:themeColor="text1"/>
          <w:szCs w:val="26"/>
        </w:rPr>
        <w:t xml:space="preserve">ng </w:t>
      </w:r>
      <w:r w:rsidR="00703DE5" w:rsidRPr="00814E1A">
        <w:rPr>
          <w:rFonts w:cs="Times New Roman"/>
          <w:color w:val="000000" w:themeColor="text1"/>
          <w:szCs w:val="26"/>
        </w:rPr>
        <w:t>vệ sinh môi trường, khơi thông dòng chảy, xử l</w:t>
      </w:r>
      <w:r>
        <w:rPr>
          <w:rFonts w:cs="Times New Roman"/>
          <w:color w:val="000000" w:themeColor="text1"/>
          <w:szCs w:val="26"/>
        </w:rPr>
        <w:t>ý</w:t>
      </w:r>
      <w:r w:rsidR="00703DE5" w:rsidRPr="00814E1A">
        <w:rPr>
          <w:rFonts w:cs="Times New Roman"/>
          <w:color w:val="000000" w:themeColor="text1"/>
          <w:szCs w:val="26"/>
        </w:rPr>
        <w:t xml:space="preserve"> thu gom rác thải, các hoạt động điều tiết phân luồng giao thông, kẻ vạch vỉa hè cho người đi bộ, làm đường giao thông nông thôn như đường Xóm Chài xã Bình Hưng, Bình Chánh,… Ngoài ra chiến dịch Mùa hè xanh đã thực hiện các hoạt động chăm lo cho các em thiếu nhi như hỗ trợ quần áo, sách vở, tặng tập, bút, xe đạp cho những em có hoàn cảnh khó khăn trong cuộc sống,….</w:t>
      </w:r>
    </w:p>
    <w:p w:rsidR="00703DE5" w:rsidRPr="00814E1A" w:rsidRDefault="00DB5AA3" w:rsidP="00537C86">
      <w:pPr>
        <w:spacing w:line="276" w:lineRule="auto"/>
        <w:rPr>
          <w:rFonts w:cs="Times New Roman"/>
          <w:color w:val="000000" w:themeColor="text1"/>
          <w:szCs w:val="26"/>
        </w:rPr>
      </w:pPr>
      <w:r>
        <w:rPr>
          <w:rFonts w:cs="Times New Roman"/>
          <w:color w:val="000000" w:themeColor="text1"/>
          <w:szCs w:val="26"/>
        </w:rPr>
        <w:t xml:space="preserve">+ </w:t>
      </w:r>
      <w:r w:rsidR="00703DE5" w:rsidRPr="00814E1A">
        <w:rPr>
          <w:rFonts w:cs="Times New Roman"/>
          <w:color w:val="000000" w:themeColor="text1"/>
          <w:szCs w:val="26"/>
        </w:rPr>
        <w:t>Đoàn trường và Hội sinh viên trường thường xuyên tổ chức các hoạt động Ngày Chủ</w:t>
      </w:r>
      <w:r>
        <w:rPr>
          <w:rFonts w:cs="Times New Roman"/>
          <w:color w:val="000000" w:themeColor="text1"/>
          <w:szCs w:val="26"/>
        </w:rPr>
        <w:t xml:space="preserve"> N</w:t>
      </w:r>
      <w:r w:rsidR="00703DE5" w:rsidRPr="00814E1A">
        <w:rPr>
          <w:rFonts w:cs="Times New Roman"/>
          <w:color w:val="000000" w:themeColor="text1"/>
          <w:szCs w:val="26"/>
        </w:rPr>
        <w:t>hật xanh, Thứ</w:t>
      </w:r>
      <w:r>
        <w:rPr>
          <w:rFonts w:cs="Times New Roman"/>
          <w:color w:val="000000" w:themeColor="text1"/>
          <w:szCs w:val="26"/>
        </w:rPr>
        <w:t xml:space="preserve"> B</w:t>
      </w:r>
      <w:r w:rsidR="00703DE5" w:rsidRPr="00814E1A">
        <w:rPr>
          <w:rFonts w:cs="Times New Roman"/>
          <w:color w:val="000000" w:themeColor="text1"/>
          <w:szCs w:val="26"/>
        </w:rPr>
        <w:t>ảy tình nguyện và các chương trình tình nguyện đến với các mái ấm, nhà mở, liên tục đổi mới hình thức và có sự phân bổ về</w:t>
      </w:r>
      <w:r>
        <w:rPr>
          <w:rFonts w:cs="Times New Roman"/>
          <w:color w:val="000000" w:themeColor="text1"/>
          <w:szCs w:val="26"/>
        </w:rPr>
        <w:t xml:space="preserve"> cho các l</w:t>
      </w:r>
      <w:r w:rsidR="00703DE5" w:rsidRPr="00814E1A">
        <w:rPr>
          <w:rFonts w:cs="Times New Roman"/>
          <w:color w:val="000000" w:themeColor="text1"/>
          <w:szCs w:val="26"/>
        </w:rPr>
        <w:t>iên chi Đoàn khoa tự tổ chức</w:t>
      </w:r>
    </w:p>
    <w:p w:rsidR="00703DE5" w:rsidRPr="00814E1A" w:rsidRDefault="00DB5AA3" w:rsidP="00537C86">
      <w:pPr>
        <w:tabs>
          <w:tab w:val="left" w:pos="851"/>
        </w:tabs>
        <w:spacing w:line="276" w:lineRule="auto"/>
        <w:rPr>
          <w:color w:val="000000" w:themeColor="text1"/>
          <w:szCs w:val="26"/>
        </w:rPr>
      </w:pPr>
      <w:r>
        <w:rPr>
          <w:rFonts w:cs="Times New Roman"/>
          <w:color w:val="000000" w:themeColor="text1"/>
          <w:szCs w:val="26"/>
        </w:rPr>
        <w:lastRenderedPageBreak/>
        <w:t xml:space="preserve">+ </w:t>
      </w:r>
      <w:r w:rsidR="00703DE5" w:rsidRPr="00814E1A">
        <w:rPr>
          <w:rFonts w:cs="Times New Roman"/>
          <w:color w:val="000000" w:themeColor="text1"/>
          <w:szCs w:val="26"/>
        </w:rPr>
        <w:t>Đoàn trường đã phối hợp với Ủy ban Mặt trận tổ Quốc Việt Nam xã Bình Hưng, huyện Bình Chánh tham gia tổ chức phát quà trung thu cho trẻ</w:t>
      </w:r>
      <w:r>
        <w:rPr>
          <w:rFonts w:cs="Times New Roman"/>
          <w:color w:val="000000" w:themeColor="text1"/>
          <w:szCs w:val="26"/>
        </w:rPr>
        <w:t xml:space="preserve"> em nghèo tại</w:t>
      </w:r>
      <w:r w:rsidR="00703DE5" w:rsidRPr="00814E1A">
        <w:rPr>
          <w:rFonts w:cs="Times New Roman"/>
          <w:color w:val="000000" w:themeColor="text1"/>
          <w:szCs w:val="26"/>
        </w:rPr>
        <w:t xml:space="preserve"> Bến Tre. </w:t>
      </w:r>
      <w:r w:rsidR="00703DE5" w:rsidRPr="00814E1A">
        <w:rPr>
          <w:color w:val="000000" w:themeColor="text1"/>
          <w:szCs w:val="26"/>
        </w:rPr>
        <w:t xml:space="preserve">Đã thực hiện tổ chức Chương trình đêm trung thu cho các bạn sinh viên Trường nhân </w:t>
      </w:r>
      <w:r w:rsidR="00525FC4">
        <w:rPr>
          <w:color w:val="000000" w:themeColor="text1"/>
          <w:szCs w:val="26"/>
        </w:rPr>
        <w:t xml:space="preserve">dịp tết </w:t>
      </w:r>
      <w:r w:rsidR="00703DE5" w:rsidRPr="00814E1A">
        <w:rPr>
          <w:color w:val="000000" w:themeColor="text1"/>
          <w:szCs w:val="26"/>
        </w:rPr>
        <w:t>Trung thu ở Khu vực Nhà truyền thống của trường,…</w:t>
      </w:r>
    </w:p>
    <w:p w:rsidR="00703DE5" w:rsidRPr="00814E1A" w:rsidRDefault="006F7EBB" w:rsidP="00537C86">
      <w:pPr>
        <w:tabs>
          <w:tab w:val="left" w:pos="851"/>
        </w:tabs>
        <w:spacing w:line="276" w:lineRule="auto"/>
        <w:rPr>
          <w:color w:val="000000" w:themeColor="text1"/>
          <w:szCs w:val="26"/>
        </w:rPr>
      </w:pPr>
      <w:r>
        <w:rPr>
          <w:color w:val="000000" w:themeColor="text1"/>
          <w:szCs w:val="26"/>
        </w:rPr>
        <w:t xml:space="preserve">+ </w:t>
      </w:r>
      <w:r w:rsidR="00703DE5" w:rsidRPr="00814E1A">
        <w:rPr>
          <w:color w:val="000000" w:themeColor="text1"/>
          <w:szCs w:val="26"/>
        </w:rPr>
        <w:t>Phối hợp cùng công ty vận tải Thuận Tâm tổ chức bán vé hỗ trợ HSSV về quê đón Tết 2017.</w:t>
      </w:r>
    </w:p>
    <w:p w:rsidR="00703DE5" w:rsidRPr="00814E1A" w:rsidRDefault="006F7EBB" w:rsidP="00537C86">
      <w:pPr>
        <w:tabs>
          <w:tab w:val="left" w:pos="851"/>
        </w:tabs>
        <w:spacing w:line="276" w:lineRule="auto"/>
        <w:rPr>
          <w:color w:val="000000" w:themeColor="text1"/>
          <w:szCs w:val="26"/>
        </w:rPr>
      </w:pPr>
      <w:r>
        <w:rPr>
          <w:color w:val="000000" w:themeColor="text1"/>
          <w:szCs w:val="26"/>
        </w:rPr>
        <w:t xml:space="preserve">+ </w:t>
      </w:r>
      <w:r w:rsidR="00703DE5" w:rsidRPr="00814E1A">
        <w:rPr>
          <w:color w:val="000000" w:themeColor="text1"/>
          <w:szCs w:val="26"/>
        </w:rPr>
        <w:t>Thực hiện vệ sinh chuấn bị Văn phòng Đoàn và khu vực xung quanh văn phòng Đoàn chuẩn bị đón tết nguyên đán hằng năm.</w:t>
      </w:r>
    </w:p>
    <w:p w:rsidR="00703DE5" w:rsidRPr="00133CA1" w:rsidRDefault="006F7EBB" w:rsidP="00537C86">
      <w:pPr>
        <w:tabs>
          <w:tab w:val="left" w:pos="851"/>
        </w:tabs>
        <w:spacing w:line="276" w:lineRule="auto"/>
        <w:rPr>
          <w:iCs/>
          <w:color w:val="000000" w:themeColor="text1"/>
          <w:szCs w:val="26"/>
        </w:rPr>
      </w:pPr>
      <w:r>
        <w:rPr>
          <w:color w:val="000000" w:themeColor="text1"/>
          <w:szCs w:val="26"/>
        </w:rPr>
        <w:t xml:space="preserve">+ </w:t>
      </w:r>
      <w:r w:rsidR="00703DE5" w:rsidRPr="00814E1A">
        <w:rPr>
          <w:color w:val="000000" w:themeColor="text1"/>
          <w:szCs w:val="26"/>
        </w:rPr>
        <w:t>H</w:t>
      </w:r>
      <w:r>
        <w:rPr>
          <w:color w:val="000000" w:themeColor="text1"/>
          <w:szCs w:val="26"/>
        </w:rPr>
        <w:t>à</w:t>
      </w:r>
      <w:r w:rsidR="00703DE5" w:rsidRPr="00814E1A">
        <w:rPr>
          <w:color w:val="000000" w:themeColor="text1"/>
          <w:szCs w:val="26"/>
        </w:rPr>
        <w:t xml:space="preserve">ng năm Đoàn trường cũng đã tổ chức Hội xuân </w:t>
      </w:r>
      <w:r>
        <w:rPr>
          <w:color w:val="000000" w:themeColor="text1"/>
          <w:szCs w:val="26"/>
        </w:rPr>
        <w:t>“</w:t>
      </w:r>
      <w:r w:rsidR="00703DE5" w:rsidRPr="00814E1A">
        <w:rPr>
          <w:color w:val="000000" w:themeColor="text1"/>
          <w:szCs w:val="26"/>
        </w:rPr>
        <w:t>Chào năm mới</w:t>
      </w:r>
      <w:r>
        <w:rPr>
          <w:color w:val="000000" w:themeColor="text1"/>
          <w:szCs w:val="26"/>
        </w:rPr>
        <w:t>”</w:t>
      </w:r>
      <w:r w:rsidR="00703DE5" w:rsidRPr="00814E1A">
        <w:rPr>
          <w:color w:val="000000" w:themeColor="text1"/>
          <w:szCs w:val="26"/>
        </w:rPr>
        <w:t xml:space="preserve"> cho học sinh khối Trung học phổ thông tham gia </w:t>
      </w:r>
      <w:r w:rsidR="00703DE5" w:rsidRPr="00814E1A">
        <w:rPr>
          <w:iCs/>
          <w:color w:val="000000" w:themeColor="text1"/>
          <w:szCs w:val="26"/>
        </w:rPr>
        <w:t>với các hoạt động: Tổ chức thi gian hàng Ẩm thực, trò chơi dân gian, trò chơi sinh hoạt tập thể, thi văn nghệ, .. .</w:t>
      </w:r>
    </w:p>
    <w:p w:rsidR="00703DE5" w:rsidRPr="00814E1A" w:rsidRDefault="00703DE5" w:rsidP="00655ECD">
      <w:pPr>
        <w:pStyle w:val="Heading4"/>
        <w:spacing w:before="0" w:line="240" w:lineRule="auto"/>
      </w:pPr>
      <w:r w:rsidRPr="00814E1A">
        <w:t>Xung kích bảo vệ môi trường</w:t>
      </w:r>
    </w:p>
    <w:p w:rsidR="00703DE5" w:rsidRPr="00814E1A" w:rsidRDefault="00703DE5" w:rsidP="00537C86">
      <w:pPr>
        <w:spacing w:line="276" w:lineRule="auto"/>
        <w:rPr>
          <w:color w:val="000000" w:themeColor="text1"/>
          <w:szCs w:val="26"/>
        </w:rPr>
      </w:pPr>
      <w:r w:rsidRPr="00814E1A">
        <w:rPr>
          <w:color w:val="000000" w:themeColor="text1"/>
          <w:szCs w:val="26"/>
        </w:rPr>
        <w:t>Đoàn trường, Hội sinh viên trường thường xuyên thực hiện chương trình“Chủ</w:t>
      </w:r>
      <w:r w:rsidR="006F7EBB">
        <w:rPr>
          <w:color w:val="000000" w:themeColor="text1"/>
          <w:szCs w:val="26"/>
        </w:rPr>
        <w:t xml:space="preserve"> N</w:t>
      </w:r>
      <w:r w:rsidRPr="00814E1A">
        <w:rPr>
          <w:color w:val="000000" w:themeColor="text1"/>
          <w:szCs w:val="26"/>
        </w:rPr>
        <w:t xml:space="preserve">hật xanh”, “ngày thứ 7 tình nguyện” thực hiện vệ sinh các phòng học lý thuyết, xưởng thực hành và xung quanh khoa; Thực hiện vệ sinh khuôn viên Ký túc xá và kho vật dụng, </w:t>
      </w:r>
      <w:r w:rsidRPr="00814E1A">
        <w:rPr>
          <w:bCs/>
          <w:color w:val="000000" w:themeColor="text1"/>
          <w:szCs w:val="26"/>
        </w:rPr>
        <w:t>xung quanh Nhà truyền thống; phối hợ</w:t>
      </w:r>
      <w:r w:rsidR="006F7EBB">
        <w:rPr>
          <w:bCs/>
          <w:color w:val="000000" w:themeColor="text1"/>
          <w:szCs w:val="26"/>
        </w:rPr>
        <w:t>p cùng g</w:t>
      </w:r>
      <w:r w:rsidRPr="00814E1A">
        <w:rPr>
          <w:bCs/>
          <w:color w:val="000000" w:themeColor="text1"/>
          <w:szCs w:val="26"/>
        </w:rPr>
        <w:t>iáo viên chủ nhiệm các lớp vận động học sinh của khối 12 tham gia dọn vệ sinh phòng học và phía sau của trường nhằm thực hiện công trình thanh niên Xanh – Sạch – Đẹp</w:t>
      </w:r>
    </w:p>
    <w:p w:rsidR="00703DE5" w:rsidRPr="00814E1A" w:rsidRDefault="00703DE5" w:rsidP="00537C86">
      <w:pPr>
        <w:spacing w:line="276" w:lineRule="auto"/>
        <w:rPr>
          <w:color w:val="000000" w:themeColor="text1"/>
          <w:szCs w:val="26"/>
          <w:lang w:val="en-GB"/>
        </w:rPr>
      </w:pPr>
      <w:r w:rsidRPr="00814E1A">
        <w:rPr>
          <w:color w:val="000000" w:themeColor="text1"/>
          <w:szCs w:val="26"/>
          <w:lang w:val="en-GB"/>
        </w:rPr>
        <w:t>Đồng t</w:t>
      </w:r>
      <w:r w:rsidRPr="00814E1A">
        <w:rPr>
          <w:color w:val="000000" w:themeColor="text1"/>
          <w:szCs w:val="26"/>
        </w:rPr>
        <w:t>hời phát động</w:t>
      </w:r>
      <w:r w:rsidRPr="00814E1A">
        <w:rPr>
          <w:color w:val="000000" w:themeColor="text1"/>
          <w:szCs w:val="26"/>
          <w:lang w:val="en-GB"/>
        </w:rPr>
        <w:t xml:space="preserve"> rộng rãi trong Đoàn viên</w:t>
      </w:r>
      <w:r w:rsidR="006F7EBB">
        <w:rPr>
          <w:color w:val="000000" w:themeColor="text1"/>
          <w:szCs w:val="26"/>
          <w:lang w:val="en-GB"/>
        </w:rPr>
        <w:t>,</w:t>
      </w:r>
      <w:r w:rsidRPr="00814E1A">
        <w:rPr>
          <w:color w:val="000000" w:themeColor="text1"/>
          <w:szCs w:val="26"/>
          <w:lang w:val="en-GB"/>
        </w:rPr>
        <w:t xml:space="preserve"> Thanh niên, </w:t>
      </w:r>
      <w:r w:rsidR="00F61674">
        <w:rPr>
          <w:color w:val="000000" w:themeColor="text1"/>
          <w:szCs w:val="26"/>
          <w:lang w:val="en-GB"/>
        </w:rPr>
        <w:t>HSSV</w:t>
      </w:r>
      <w:r w:rsidRPr="00814E1A">
        <w:rPr>
          <w:color w:val="000000" w:themeColor="text1"/>
          <w:szCs w:val="26"/>
          <w:lang w:val="en-GB"/>
        </w:rPr>
        <w:t xml:space="preserve"> hưởng ứng </w:t>
      </w:r>
      <w:r w:rsidR="006F7EBB">
        <w:rPr>
          <w:color w:val="000000" w:themeColor="text1"/>
          <w:szCs w:val="26"/>
          <w:lang w:val="en-GB"/>
        </w:rPr>
        <w:t>“g</w:t>
      </w:r>
      <w:r w:rsidRPr="00814E1A">
        <w:rPr>
          <w:color w:val="000000" w:themeColor="text1"/>
          <w:szCs w:val="26"/>
          <w:lang w:val="en-GB"/>
        </w:rPr>
        <w:t xml:space="preserve">iờ Trái </w:t>
      </w:r>
      <w:r w:rsidR="006F7EBB">
        <w:rPr>
          <w:color w:val="000000" w:themeColor="text1"/>
          <w:szCs w:val="26"/>
          <w:lang w:val="en-GB"/>
        </w:rPr>
        <w:t>đ</w:t>
      </w:r>
      <w:r w:rsidRPr="00814E1A">
        <w:rPr>
          <w:color w:val="000000" w:themeColor="text1"/>
          <w:szCs w:val="26"/>
          <w:lang w:val="en-GB"/>
        </w:rPr>
        <w:t>ất</w:t>
      </w:r>
      <w:r w:rsidR="006F7EBB">
        <w:rPr>
          <w:color w:val="000000" w:themeColor="text1"/>
          <w:szCs w:val="26"/>
          <w:lang w:val="en-GB"/>
        </w:rPr>
        <w:t>”</w:t>
      </w:r>
      <w:r w:rsidRPr="00814E1A">
        <w:rPr>
          <w:color w:val="000000" w:themeColor="text1"/>
          <w:szCs w:val="26"/>
          <w:lang w:val="en-GB"/>
        </w:rPr>
        <w:t>.</w:t>
      </w:r>
    </w:p>
    <w:p w:rsidR="00703DE5" w:rsidRDefault="00703DE5" w:rsidP="00537C86">
      <w:pPr>
        <w:spacing w:line="276" w:lineRule="auto"/>
        <w:rPr>
          <w:color w:val="000000" w:themeColor="text1"/>
          <w:szCs w:val="26"/>
          <w:lang w:val="en-GB"/>
        </w:rPr>
      </w:pPr>
      <w:r w:rsidRPr="00814E1A">
        <w:rPr>
          <w:color w:val="000000" w:themeColor="text1"/>
          <w:szCs w:val="26"/>
          <w:lang w:val="en-GB"/>
        </w:rPr>
        <w:t xml:space="preserve">Trong chiến dịch </w:t>
      </w:r>
      <w:r w:rsidR="006F7EBB">
        <w:rPr>
          <w:color w:val="000000" w:themeColor="text1"/>
          <w:szCs w:val="26"/>
          <w:lang w:val="en-GB"/>
        </w:rPr>
        <w:t>t</w:t>
      </w:r>
      <w:r w:rsidRPr="00814E1A">
        <w:rPr>
          <w:color w:val="000000" w:themeColor="text1"/>
          <w:szCs w:val="26"/>
          <w:lang w:val="en-GB"/>
        </w:rPr>
        <w:t xml:space="preserve">ình nguyện mùa hè xanh, Đoàn trường đã tổ chức cho Đoàn viên thanh niên, học sinh sinh viên tham gia tổng vệ sinh toàn trường, chùi rửa các lớp học. Ngoài ra đã vận động học sinh sinh viên tham gia vệ sinh các kênh rạch trên địa bàn khu vực trường </w:t>
      </w:r>
      <w:r w:rsidR="006F7EBB">
        <w:rPr>
          <w:color w:val="000000" w:themeColor="text1"/>
          <w:szCs w:val="26"/>
          <w:lang w:val="en-GB"/>
        </w:rPr>
        <w:t xml:space="preserve">trú đóng </w:t>
      </w:r>
      <w:r w:rsidRPr="00814E1A">
        <w:rPr>
          <w:color w:val="000000" w:themeColor="text1"/>
          <w:szCs w:val="26"/>
          <w:lang w:val="en-GB"/>
        </w:rPr>
        <w:t>cũng như ở các mặt trận đơn vị tham gia chiến dịch Mùa hè xanh,…</w:t>
      </w:r>
    </w:p>
    <w:p w:rsidR="005C1810" w:rsidRPr="005C1810" w:rsidRDefault="005C1810" w:rsidP="005C1810">
      <w:pPr>
        <w:pStyle w:val="Heading4"/>
        <w:spacing w:before="0" w:line="240" w:lineRule="auto"/>
      </w:pPr>
      <w:r w:rsidRPr="005C1810">
        <w:t>Xung kích bảo vệ Tổ quốc, giữ gìn an ninh chính trị thành phố:</w:t>
      </w:r>
    </w:p>
    <w:p w:rsidR="005C1810" w:rsidRDefault="005C1810" w:rsidP="00537C86">
      <w:pPr>
        <w:spacing w:line="276" w:lineRule="auto"/>
        <w:rPr>
          <w:rFonts w:cs="Times New Roman"/>
          <w:color w:val="000000" w:themeColor="text1"/>
          <w:szCs w:val="26"/>
        </w:rPr>
      </w:pPr>
      <w:r w:rsidRPr="005C1810">
        <w:rPr>
          <w:rFonts w:cs="Times New Roman"/>
          <w:color w:val="000000" w:themeColor="text1"/>
          <w:szCs w:val="26"/>
        </w:rPr>
        <w:t>Vận động đoàn viên, thanh niên tham gia gây quỹ “Vì Trường Sa thân yêu, vì tuyến đầu Tổ quốc”</w:t>
      </w:r>
      <w:r w:rsidR="00740D1B">
        <w:rPr>
          <w:rStyle w:val="FootnoteReference"/>
          <w:rFonts w:cs="Times New Roman"/>
          <w:color w:val="000000" w:themeColor="text1"/>
          <w:szCs w:val="26"/>
        </w:rPr>
        <w:footnoteReference w:id="16"/>
      </w:r>
      <w:r w:rsidRPr="005C1810">
        <w:rPr>
          <w:rFonts w:cs="Times New Roman"/>
          <w:color w:val="000000" w:themeColor="text1"/>
          <w:szCs w:val="26"/>
        </w:rPr>
        <w:t>.</w:t>
      </w:r>
    </w:p>
    <w:p w:rsidR="00740D1B" w:rsidRPr="005C2395" w:rsidRDefault="00740D1B" w:rsidP="005C2395">
      <w:r w:rsidRPr="005C2395">
        <w:t>Công tác nắm bắt tình hình an ninh sinh viên được duy trì và thực hiện tốt thông qua mạng lưới cán bộ nòng cốt, phân công trực tiếp các đồng chí BCH Đoàn trường phụ trách nắm bắt</w:t>
      </w:r>
      <w:r w:rsidR="006F7EBB">
        <w:t xml:space="preserve">, </w:t>
      </w:r>
      <w:r w:rsidRPr="005C2395">
        <w:t xml:space="preserve">theo dõi nội dung các trang mạng xã hội của cơ sở Đoàn. Sử dụng thành viên Câu lạc bộ Lý luận trẻ và đảng viên </w:t>
      </w:r>
      <w:r w:rsidR="006F7EBB">
        <w:t xml:space="preserve">là </w:t>
      </w:r>
      <w:r w:rsidRPr="005C2395">
        <w:t>sinh viên làm đội ngũ phản biện, định hướng dư luận, phản bác các luận điểm xuyên tạc, sai trái.</w:t>
      </w:r>
    </w:p>
    <w:p w:rsidR="00703DE5" w:rsidRPr="00814E1A" w:rsidRDefault="00703DE5" w:rsidP="00655ECD">
      <w:pPr>
        <w:pStyle w:val="Heading4"/>
        <w:spacing w:before="0" w:line="240" w:lineRule="auto"/>
      </w:pPr>
      <w:r w:rsidRPr="00814E1A">
        <w:t>Xung kích vì trật tự an toàn giao thông:</w:t>
      </w:r>
    </w:p>
    <w:p w:rsidR="00703DE5" w:rsidRPr="00814E1A" w:rsidRDefault="00703DE5" w:rsidP="005C2395">
      <w:r w:rsidRPr="00814E1A">
        <w:t>Vận động đoàn viên, thanh niên học thi lấy bằng lái xe hạng A1.</w:t>
      </w:r>
    </w:p>
    <w:p w:rsidR="00703DE5" w:rsidRPr="00814E1A" w:rsidRDefault="00703DE5" w:rsidP="005C2395">
      <w:r w:rsidRPr="00814E1A">
        <w:t>Thành lập Ban An toàn giao thông, điều tiết trật tự, phân luồng  giao thông trước khu vực cổng trường vào giờ tan học ở các buổi sáng</w:t>
      </w:r>
      <w:r w:rsidR="00525FC4">
        <w:t>,</w:t>
      </w:r>
      <w:r w:rsidRPr="00814E1A">
        <w:t xml:space="preserve"> chiều.</w:t>
      </w:r>
    </w:p>
    <w:p w:rsidR="00703DE5" w:rsidRPr="00814E1A" w:rsidRDefault="00703DE5" w:rsidP="005C2395">
      <w:pPr>
        <w:rPr>
          <w:b/>
        </w:rPr>
      </w:pPr>
      <w:r w:rsidRPr="00814E1A">
        <w:t>Thực hiện các bandroll,banner, hình ảnh về tai nạn giao thông nhằm tuyên truyền trong học sinh sinh viên tuân thủ chấp hành các quy định về giao thông đường bộ,…</w:t>
      </w:r>
    </w:p>
    <w:p w:rsidR="00703DE5" w:rsidRPr="00814E1A" w:rsidRDefault="00703DE5" w:rsidP="00655ECD">
      <w:pPr>
        <w:pStyle w:val="Heading3"/>
        <w:spacing w:before="0" w:line="240" w:lineRule="auto"/>
      </w:pPr>
      <w:r w:rsidRPr="00814E1A">
        <w:lastRenderedPageBreak/>
        <w:t>PHONG TRÀO ĐỒNG HÀNH VỚI THANH NIÊN LẬP THÂN LẬP NGHIỆP</w:t>
      </w:r>
    </w:p>
    <w:p w:rsidR="00703DE5" w:rsidRPr="00814E1A" w:rsidRDefault="00703DE5" w:rsidP="00655ECD">
      <w:pPr>
        <w:pStyle w:val="Heading4"/>
        <w:spacing w:before="0" w:line="240" w:lineRule="auto"/>
      </w:pPr>
      <w:r w:rsidRPr="00814E1A">
        <w:t>Đồng hành với Thanh niên trong học tập, nâng cao trình độ học vấn, chuyên môn, nghiệp vụ, lập thân lập nghiệp</w:t>
      </w:r>
    </w:p>
    <w:p w:rsidR="00703DE5" w:rsidRPr="00814E1A" w:rsidRDefault="00703DE5" w:rsidP="00C77CC9">
      <w:r w:rsidRPr="00814E1A">
        <w:t xml:space="preserve">Cùng nhà trường tổ chức các hoạt động hướng nghiệp cho học sinh sinh viên khối chuyên nghiệp và khối THPT </w:t>
      </w:r>
      <w:r w:rsidR="005C2395">
        <w:rPr>
          <w:rStyle w:val="FootnoteReference"/>
        </w:rPr>
        <w:footnoteReference w:id="17"/>
      </w:r>
    </w:p>
    <w:p w:rsidR="00703DE5" w:rsidRPr="00814E1A" w:rsidRDefault="00703DE5" w:rsidP="00C77CC9">
      <w:r w:rsidRPr="00814E1A">
        <w:t>Phối hợ</w:t>
      </w:r>
      <w:r w:rsidR="006F7EBB">
        <w:t>p Báo G</w:t>
      </w:r>
      <w:r w:rsidRPr="00814E1A">
        <w:t xml:space="preserve">iáo dục TP.HCM tổ chức tư vấn hướng nghiệp tuyển sinh "Đúng ngành nghề - Sáng tương lai" cho HS </w:t>
      </w:r>
      <w:r w:rsidR="006F7EBB">
        <w:t xml:space="preserve">lớp </w:t>
      </w:r>
      <w:r w:rsidRPr="00814E1A">
        <w:t>12</w:t>
      </w:r>
    </w:p>
    <w:p w:rsidR="00703DE5" w:rsidRPr="00814E1A" w:rsidRDefault="00703DE5" w:rsidP="00C77CC9">
      <w:r w:rsidRPr="00814E1A">
        <w:t xml:space="preserve">Phối hợp với các khoa, vận động đoàn viên thanh niên là học sinh Trung cấp tích cực tham gia hội thi </w:t>
      </w:r>
      <w:r w:rsidRPr="00814E1A">
        <w:rPr>
          <w:i/>
        </w:rPr>
        <w:t>“Học sinh, sinh viên giỏi nghề”</w:t>
      </w:r>
      <w:r w:rsidRPr="00814E1A">
        <w:t xml:space="preserve"> của cấp Thành và chuẩn bị cho việc đăng cai nghề Tiện tại trường.</w:t>
      </w:r>
    </w:p>
    <w:p w:rsidR="00703DE5" w:rsidRPr="00814E1A" w:rsidRDefault="00703DE5" w:rsidP="005C2395">
      <w:r w:rsidRPr="00814E1A">
        <w:t>Các hoạt động tham quan nhà máy xí nghiệp cũng được Đoàn trường đẩy mạ</w:t>
      </w:r>
      <w:r w:rsidR="005C2395">
        <w:t>nh</w:t>
      </w:r>
      <w:r w:rsidR="005C2395">
        <w:rPr>
          <w:rStyle w:val="FootnoteReference"/>
        </w:rPr>
        <w:footnoteReference w:id="18"/>
      </w:r>
      <w:r w:rsidRPr="00814E1A">
        <w:tab/>
      </w:r>
    </w:p>
    <w:p w:rsidR="00703DE5" w:rsidRPr="00814E1A" w:rsidRDefault="00703DE5" w:rsidP="00C77CC9">
      <w:r w:rsidRPr="00814E1A">
        <w:t xml:space="preserve">Cùng với Hội Sinh viên trường, phối hợp cùng Học viện Anh ngữ quốc tế AMA tổ chức kỳ thi thử Toeic cho sinh viên trường </w:t>
      </w:r>
      <w:r w:rsidR="005C2395">
        <w:rPr>
          <w:rStyle w:val="FootnoteReference"/>
        </w:rPr>
        <w:footnoteReference w:id="19"/>
      </w:r>
    </w:p>
    <w:p w:rsidR="00703DE5" w:rsidRPr="00814E1A" w:rsidRDefault="00703DE5" w:rsidP="00655ECD">
      <w:pPr>
        <w:pStyle w:val="Heading4"/>
        <w:spacing w:before="0" w:line="240" w:lineRule="auto"/>
      </w:pPr>
      <w:r w:rsidRPr="00814E1A">
        <w:t>Đồng hành với Thanh niên trong việc nâng cao sức khỏe</w:t>
      </w:r>
      <w:r w:rsidR="006F7EBB">
        <w:t xml:space="preserve"> và </w:t>
      </w:r>
      <w:r w:rsidRPr="00814E1A">
        <w:t xml:space="preserve"> đời sống văn hóa tinh thần:</w:t>
      </w:r>
    </w:p>
    <w:p w:rsidR="00703DE5" w:rsidRPr="00814E1A" w:rsidRDefault="00703DE5" w:rsidP="00C77CC9">
      <w:r w:rsidRPr="00814E1A">
        <w:t>Đoàn trường đã tổ chức, phối hợp biểu diễn văn nghệ nhân các sự kiễn ngày lễ lớn được tổ chức tại trường như: Lễ tốt nghiệp các khóa 12 - 13 CĐ, 13 - 14TCCN, Lễ giỗ Quốc tổ Hùng Vương, lễ kỷ ni</w:t>
      </w:r>
      <w:r w:rsidR="006F7EBB">
        <w:t>ệ</w:t>
      </w:r>
      <w:r w:rsidRPr="00814E1A">
        <w:t>m ngày Nhà giáo Việt Nam, Lễ khai giảng năm học mới, Lễ kỷ niệm 30 năm ngày thành lập trường,….</w:t>
      </w:r>
    </w:p>
    <w:p w:rsidR="005C2395" w:rsidRDefault="00703DE5" w:rsidP="00C77CC9">
      <w:pPr>
        <w:rPr>
          <w:lang w:val="en-GB" w:eastAsia="en-GB"/>
        </w:rPr>
      </w:pPr>
      <w:r w:rsidRPr="00814E1A">
        <w:rPr>
          <w:lang w:val="en-GB" w:eastAsia="en-GB"/>
        </w:rPr>
        <w:t xml:space="preserve">Đoàn trường đã </w:t>
      </w:r>
      <w:r w:rsidR="005C2395">
        <w:rPr>
          <w:lang w:val="en-GB" w:eastAsia="en-GB"/>
        </w:rPr>
        <w:t xml:space="preserve">tổ chức hiệu quả </w:t>
      </w:r>
      <w:r w:rsidRPr="00814E1A">
        <w:rPr>
          <w:lang w:val="en-GB" w:eastAsia="en-GB"/>
        </w:rPr>
        <w:t>cuộ</w:t>
      </w:r>
      <w:r w:rsidR="005C2395">
        <w:rPr>
          <w:lang w:val="en-GB" w:eastAsia="en-GB"/>
        </w:rPr>
        <w:t xml:space="preserve">c thi “khi Tôi 18” tại Trường </w:t>
      </w:r>
      <w:r w:rsidR="005C2395">
        <w:rPr>
          <w:rStyle w:val="FootnoteReference"/>
          <w:lang w:val="en-GB" w:eastAsia="en-GB"/>
        </w:rPr>
        <w:footnoteReference w:id="20"/>
      </w:r>
    </w:p>
    <w:p w:rsidR="00703DE5" w:rsidRPr="00814E1A" w:rsidRDefault="00703DE5" w:rsidP="00C77CC9">
      <w:pPr>
        <w:rPr>
          <w:b/>
          <w:bCs/>
        </w:rPr>
      </w:pPr>
      <w:r w:rsidRPr="00814E1A">
        <w:rPr>
          <w:bCs/>
        </w:rPr>
        <w:t>Triển khai hội thi Giai điệu tuổi hồng do Sở Giáo dục và Đào tạo tổ chức cho học sinh khối 10,11.</w:t>
      </w:r>
    </w:p>
    <w:p w:rsidR="00703DE5" w:rsidRPr="00814E1A" w:rsidRDefault="00703DE5" w:rsidP="00C77CC9">
      <w:pPr>
        <w:rPr>
          <w:b/>
          <w:bCs/>
        </w:rPr>
      </w:pPr>
      <w:r w:rsidRPr="00814E1A">
        <w:t>Tổ chức các hoạt động phong trào chào mừng Ngày Nhà giáo Việt Nam 20/11 như tiết học tốt, thi kéo co nam nữ, nhảy bao bố nam nữ, thi văn nghệ và cắm hoa.</w:t>
      </w:r>
      <w:r w:rsidRPr="00814E1A">
        <w:rPr>
          <w:b/>
          <w:bCs/>
        </w:rPr>
        <w:t xml:space="preserve"> </w:t>
      </w:r>
      <w:r w:rsidRPr="00814E1A">
        <w:rPr>
          <w:lang w:val="en-GB" w:eastAsia="en-GB"/>
        </w:rPr>
        <w:t>Đoàn trường đã tổ chức các hoạt động chào mừng kỷ niệ</w:t>
      </w:r>
      <w:r w:rsidR="006F7EBB">
        <w:rPr>
          <w:lang w:val="en-GB" w:eastAsia="en-GB"/>
        </w:rPr>
        <w:t>m ngày nhà giáo V</w:t>
      </w:r>
      <w:r w:rsidRPr="00814E1A">
        <w:rPr>
          <w:lang w:val="en-GB" w:eastAsia="en-GB"/>
        </w:rPr>
        <w:t xml:space="preserve">iệt Nam 20/11. Đoàn trường </w:t>
      </w:r>
      <w:r w:rsidRPr="00814E1A">
        <w:rPr>
          <w:lang w:val="en-GB" w:eastAsia="en-GB"/>
        </w:rPr>
        <w:lastRenderedPageBreak/>
        <w:t xml:space="preserve">phối hợp cùng tổ </w:t>
      </w:r>
      <w:r w:rsidRPr="00814E1A">
        <w:rPr>
          <w:bCs/>
        </w:rPr>
        <w:t>Giáo dục thể chất – Nghề và Nhóm quản lý học sinh tổ chức các hoạt động về thể dục – thể thao gồm 2 môn thi đấu: Kéo co và nhảy bao bố tiếp sức, phối hợp cùng chi đoàn Giáo viên và tổ văn phòng hỗ trợ làm Ban Giám khảo phần thi văn nghệ và cắm hoa cho học sinh trường tham gia, tổ chức tiết học tốt được chi đoàn các lớp nhiệt tình hưởng ứng.</w:t>
      </w:r>
    </w:p>
    <w:p w:rsidR="00703DE5" w:rsidRPr="00814E1A" w:rsidRDefault="006F7EBB" w:rsidP="00C77CC9">
      <w:r>
        <w:t>Chi đoàn g</w:t>
      </w:r>
      <w:r w:rsidR="00703DE5" w:rsidRPr="00814E1A">
        <w:t>iảng viên – nhân viên khố</w:t>
      </w:r>
      <w:r>
        <w:t>i c</w:t>
      </w:r>
      <w:r w:rsidR="00703DE5" w:rsidRPr="00814E1A">
        <w:t>huyên nghiệp tổ chức Hội thao chào mừng kỷ niệm 41 năm Ngày giải phóng hoàn toàn miền Nam, thống nhất đất nước (30/4/1975 – 30/4/2016) vào ngày 24/4/2016.</w:t>
      </w:r>
    </w:p>
    <w:p w:rsidR="00703DE5" w:rsidRPr="00814E1A" w:rsidRDefault="00703DE5" w:rsidP="00C77CC9">
      <w:r w:rsidRPr="00814E1A">
        <w:t>+ Liên chi đoàn khoa Công nghệ Động lực tổ chức Hội thao với 2 môn thi đấu bóng chuyền và kéo co đã thu hút hơn 200 học sinh sinh viên trong khoa tham gia.</w:t>
      </w:r>
    </w:p>
    <w:p w:rsidR="00703DE5" w:rsidRPr="00814E1A" w:rsidRDefault="00703DE5" w:rsidP="00C77CC9">
      <w:r w:rsidRPr="00814E1A">
        <w:t>Đã tổ chức sắp xếp và xin lịch hoạt động tại sân Trườ</w:t>
      </w:r>
      <w:r w:rsidR="006F7EBB">
        <w:t>ng cho các câu lạc</w:t>
      </w:r>
      <w:r w:rsidRPr="00814E1A">
        <w:t xml:space="preserve"> bộ võ thuật, cầu lông và âm nhạc Phối hợp với các CLB đội nhóm thực hiện chương trình “chạy cùng đồng đội”. Đã thực hiện các công tác chào đón tân sinh viên, tiếp nhận Đoàn viên mới, phổ biến tuyên truyền về các Câu lạc bộ đội nhóm sinh viên trong tuần lễ giáo dục định hướng đầu năm học 2016-2017</w:t>
      </w:r>
    </w:p>
    <w:p w:rsidR="00703DE5" w:rsidRPr="00814E1A" w:rsidRDefault="00703DE5" w:rsidP="00C77CC9">
      <w:pPr>
        <w:rPr>
          <w:lang w:val="en-GB" w:eastAsia="en-GB"/>
        </w:rPr>
      </w:pPr>
      <w:r w:rsidRPr="00814E1A">
        <w:rPr>
          <w:lang w:val="en-GB" w:eastAsia="en-GB"/>
        </w:rPr>
        <w:t xml:space="preserve">Hướng dẫn đội hình nhảy cổ động tập luyện chuẩn bị tham gia Liên hoan đội hình nhảy cổ động học sinh toàn thành lần V (Hè 2015); </w:t>
      </w:r>
      <w:r w:rsidRPr="00814E1A">
        <w:t>Hoàn thành giải bóng đá mini trong học sinh THPT;</w:t>
      </w:r>
      <w:r w:rsidRPr="00814E1A">
        <w:rPr>
          <w:lang w:val="en-GB" w:eastAsia="en-GB"/>
        </w:rPr>
        <w:t xml:space="preserve"> </w:t>
      </w:r>
      <w:r w:rsidRPr="00814E1A">
        <w:t xml:space="preserve">Đã phối hợp với Liên chi Đoàn khoa CN Cơ khí tổ </w:t>
      </w:r>
      <w:r w:rsidR="006F7EBB">
        <w:t xml:space="preserve">chức </w:t>
      </w:r>
      <w:r w:rsidRPr="00814E1A">
        <w:t>vòng Chung kết giải bóng đá truyền thống khoa CN Cơ khí.</w:t>
      </w:r>
    </w:p>
    <w:p w:rsidR="00703DE5" w:rsidRPr="00814E1A" w:rsidRDefault="00703DE5" w:rsidP="00655ECD">
      <w:pPr>
        <w:pStyle w:val="Heading4"/>
        <w:spacing w:before="0" w:line="240" w:lineRule="auto"/>
      </w:pPr>
      <w:r w:rsidRPr="00814E1A">
        <w:t>Đồng hành với thanh niên trong việc nâng cao kỹ năng thực hành xã hội, đẩy mạnh công tác Quốc tế thanh niên</w:t>
      </w:r>
    </w:p>
    <w:p w:rsidR="00703DE5" w:rsidRPr="00814E1A" w:rsidRDefault="00703DE5" w:rsidP="00C77CC9">
      <w:r w:rsidRPr="00814E1A">
        <w:t xml:space="preserve">Đã triển khai cho các lớp đăng ký tham gia CLB Anh văn và CLB Tin học, Tổ chức lễ ra mắt và thực hiện các chuyên đề </w:t>
      </w:r>
      <w:r w:rsidR="00B260E5">
        <w:t xml:space="preserve">sinh hoạt CLB </w:t>
      </w:r>
      <w:r w:rsidRPr="00814E1A">
        <w:t xml:space="preserve">cho các </w:t>
      </w:r>
      <w:r w:rsidR="00F61674">
        <w:t>HSSV</w:t>
      </w:r>
      <w:r w:rsidRPr="00814E1A">
        <w:t xml:space="preserve"> đăng ký tham gia</w:t>
      </w:r>
    </w:p>
    <w:p w:rsidR="00703DE5" w:rsidRPr="00814E1A" w:rsidRDefault="00703DE5" w:rsidP="00C77CC9">
      <w:r w:rsidRPr="00814E1A">
        <w:t xml:space="preserve">Phối hợp cùng Hội SV trường tổ chức chương trình Kỹ năng mềm “Kỹ năng viết đơn xin việc; </w:t>
      </w:r>
      <w:r w:rsidR="00261974">
        <w:t xml:space="preserve">và </w:t>
      </w:r>
      <w:r w:rsidRPr="00814E1A">
        <w:t>Trung tâm quan hệ doanh nghiệp và Công ty CCEDU thực hiện lớp kỹ năng mềm “ Kỹ năng thuyết trình”.</w:t>
      </w:r>
    </w:p>
    <w:p w:rsidR="00703DE5" w:rsidRPr="00814E1A" w:rsidRDefault="00703DE5" w:rsidP="00C77CC9">
      <w:r w:rsidRPr="00814E1A">
        <w:t xml:space="preserve">Phối hợp với Hội Sinh viên trường </w:t>
      </w:r>
      <w:r w:rsidRPr="00814E1A">
        <w:rPr>
          <w:lang w:val="vi-VN"/>
        </w:rPr>
        <w:t>tổ chức tập huấn trang bị kiến thức, kỹ năng hội nhập quốc tế cho cán bộ Đoàn – Hội và đoàn viên thanh niên</w:t>
      </w:r>
      <w:r w:rsidRPr="00814E1A">
        <w:t xml:space="preserve"> với chủ đề</w:t>
      </w:r>
      <w:r w:rsidR="00725C32">
        <w:t xml:space="preserve"> “Cộ</w:t>
      </w:r>
      <w:r w:rsidRPr="00814E1A">
        <w:t>ng đồ</w:t>
      </w:r>
      <w:r w:rsidR="00725C32">
        <w:t>ng ASEAN – Cộ</w:t>
      </w:r>
      <w:r w:rsidRPr="00814E1A">
        <w:t>ng đồng kinh tế ASEAN”.</w:t>
      </w:r>
    </w:p>
    <w:p w:rsidR="00703DE5" w:rsidRPr="00814E1A" w:rsidRDefault="00703DE5" w:rsidP="00655ECD">
      <w:pPr>
        <w:pStyle w:val="Heading3"/>
        <w:spacing w:before="0" w:line="240" w:lineRule="auto"/>
      </w:pPr>
      <w:r w:rsidRPr="00814E1A">
        <w:t>CHƯƠNG TRÌNH VÌ ĐÀN EM THÂN YÊU</w:t>
      </w:r>
    </w:p>
    <w:p w:rsidR="00703DE5" w:rsidRPr="00814E1A" w:rsidRDefault="00703DE5" w:rsidP="00C77CC9">
      <w:r w:rsidRPr="00814E1A">
        <w:t xml:space="preserve">Đã phối hợp với Xã Bình Hưng, Huyện Bình Chánh thực hiện chương trình “ Vầng trăng yêu thương” trao hơn 400 phần quà cho trẻ tại huyện Thạnh Phú, tỉnh Bến Tre </w:t>
      </w:r>
    </w:p>
    <w:p w:rsidR="00703DE5" w:rsidRPr="00814E1A" w:rsidRDefault="00703DE5" w:rsidP="00655ECD">
      <w:pPr>
        <w:pStyle w:val="ListParagraph"/>
        <w:spacing w:line="240" w:lineRule="auto"/>
        <w:ind w:left="0"/>
        <w:rPr>
          <w:color w:val="000000" w:themeColor="text1"/>
          <w:szCs w:val="26"/>
        </w:rPr>
      </w:pPr>
    </w:p>
    <w:p w:rsidR="00703DE5" w:rsidRPr="00814E1A" w:rsidRDefault="00703DE5" w:rsidP="00655ECD">
      <w:pPr>
        <w:pStyle w:val="Heading3"/>
        <w:spacing w:before="0" w:line="240" w:lineRule="auto"/>
      </w:pPr>
      <w:r w:rsidRPr="00814E1A">
        <w:t>THỰC HIỆN CÔNG TRÌNH THANH NIÊN</w:t>
      </w:r>
    </w:p>
    <w:p w:rsidR="00703DE5" w:rsidRPr="00814E1A" w:rsidRDefault="00703DE5" w:rsidP="00C77CC9">
      <w:r w:rsidRPr="00814E1A">
        <w:t xml:space="preserve">Phát động thực hiện các CTTN trong </w:t>
      </w:r>
      <w:r w:rsidR="00B260E5">
        <w:t>từng năm học</w:t>
      </w:r>
      <w:r w:rsidRPr="00814E1A">
        <w:t>.</w:t>
      </w:r>
    </w:p>
    <w:p w:rsidR="00703DE5" w:rsidRPr="00814E1A" w:rsidRDefault="00703DE5" w:rsidP="00C77CC9">
      <w:r w:rsidRPr="00814E1A">
        <w:rPr>
          <w:bCs/>
        </w:rPr>
        <w:t xml:space="preserve">Triển khai thực hiện Công trình thanh niên – phần việc làm theo lời Bác cụ thể phù hợp đối với từng Liên chi đoàn khoa, chi đoàn và đoàn viên thanh niên trong trường </w:t>
      </w:r>
      <w:r w:rsidRPr="00814E1A">
        <w:rPr>
          <w:lang w:val="sv-SE"/>
        </w:rPr>
        <w:t xml:space="preserve">gắn </w:t>
      </w:r>
      <w:r w:rsidRPr="00814E1A">
        <w:rPr>
          <w:lang w:val="sv-SE"/>
        </w:rPr>
        <w:lastRenderedPageBreak/>
        <w:t>với chào mừng 4</w:t>
      </w:r>
      <w:r w:rsidR="00B260E5">
        <w:rPr>
          <w:lang w:val="sv-SE"/>
        </w:rPr>
        <w:t>1</w:t>
      </w:r>
      <w:r w:rsidRPr="00814E1A">
        <w:rPr>
          <w:lang w:val="sv-SE"/>
        </w:rPr>
        <w:t xml:space="preserve"> năm ngày giải phóng miền Nam, thống nhất đất nước</w:t>
      </w:r>
      <w:r w:rsidR="00BE085B">
        <w:rPr>
          <w:lang w:val="sv-SE"/>
        </w:rPr>
        <w:t>,</w:t>
      </w:r>
      <w:r w:rsidR="00BE085B">
        <w:rPr>
          <w:rStyle w:val="FootnoteReference"/>
          <w:lang w:val="sv-SE"/>
        </w:rPr>
        <w:footnoteReference w:id="21"/>
      </w:r>
      <w:r w:rsidRPr="00814E1A">
        <w:rPr>
          <w:lang w:val="sv-SE"/>
        </w:rPr>
        <w:t xml:space="preserve"> </w:t>
      </w:r>
      <w:r w:rsidRPr="00BE085B">
        <w:rPr>
          <w:lang w:val="en-GB" w:eastAsia="en-GB"/>
        </w:rPr>
        <w:t>t</w:t>
      </w:r>
      <w:r w:rsidRPr="00814E1A">
        <w:rPr>
          <w:lang w:val="sv-SE"/>
        </w:rPr>
        <w:t>hực hiện công trình thanh niên cấp trường là xây dựng trang website thi trực tuyến.</w:t>
      </w:r>
    </w:p>
    <w:p w:rsidR="00703DE5" w:rsidRPr="00814E1A" w:rsidRDefault="00703DE5" w:rsidP="00C77CC9">
      <w:pPr>
        <w:rPr>
          <w:b/>
          <w:bCs/>
        </w:rPr>
      </w:pPr>
      <w:r w:rsidRPr="00814E1A">
        <w:rPr>
          <w:iCs/>
        </w:rPr>
        <w:t>Tổng kết quyên góp công trình thanh niên “Xây dựng Website thi trực tuyến” và gửi về Đoàn trường CĐKT Lý Tự Trọng</w:t>
      </w:r>
    </w:p>
    <w:p w:rsidR="00703DE5" w:rsidRPr="00814E1A" w:rsidRDefault="00703DE5" w:rsidP="00C77CC9">
      <w:r w:rsidRPr="00814E1A">
        <w:t>Sơ kết các Công trình Thanh niên từ cấp chi đoàn đến cấp Đoàn trường và đang triển khai bình chọn các Công trình Thanh niên tiêu biểu học tập và làm theo lời Bác cấp trường.</w:t>
      </w:r>
    </w:p>
    <w:p w:rsidR="003767AE" w:rsidRDefault="00703DE5" w:rsidP="00C77CC9">
      <w:r w:rsidRPr="00814E1A">
        <w:t>Thực hiện công trình thanh niên “ Không gian Đoàn – Hội Trường CĐKT Lý Tự Trọng”</w:t>
      </w:r>
      <w:r w:rsidR="00BE085B">
        <w:t xml:space="preserve"> nhân dịp kỷ niệm 30 năm thành lập trường</w:t>
      </w:r>
    </w:p>
    <w:p w:rsidR="00703DE5" w:rsidRPr="00814E1A" w:rsidRDefault="00703DE5" w:rsidP="00C77CC9">
      <w:r w:rsidRPr="00814E1A">
        <w:t>Đã triển khai kế hoạch tuyên truyền và thực hiện Công trình Thanh niên – Phần việc học tập, làm theo lời Bác kỷ niệm 100 năm ngày sinh Tổng Bí thư Nguyễn Văn Linh (01/7/1915 – 01/7/2015), kỷ niệm 70 năm Cách mạng Tháng Tám (19/8/1945 – 19/8/2015) và Quốc khánh Nước Cộng hòa xã hội chủ nghĩa Việt Nam (02/9/1945 – 02/9/2015) và kỷ niệm 85 năm Ngày truyền thống công tác dân vận của Đảng (15/10/1930 – 15/10/2015).</w:t>
      </w:r>
    </w:p>
    <w:p w:rsidR="00703DE5" w:rsidRPr="00814E1A" w:rsidRDefault="00703DE5" w:rsidP="00C77CC9">
      <w:r w:rsidRPr="00814E1A">
        <w:t>Triển khai kế hoạch thực hiện Công trình thanh niên – Phần việc học tập, làm theo lời Bác năm họ</w:t>
      </w:r>
      <w:r w:rsidR="00B260E5">
        <w:t>c 2015 – 2016</w:t>
      </w:r>
      <w:r w:rsidR="00B260E5">
        <w:rPr>
          <w:rStyle w:val="FootnoteReference"/>
        </w:rPr>
        <w:footnoteReference w:id="22"/>
      </w:r>
    </w:p>
    <w:p w:rsidR="00703DE5" w:rsidRPr="00133CA1" w:rsidRDefault="00703DE5" w:rsidP="00655ECD">
      <w:pPr>
        <w:pStyle w:val="Heading2"/>
        <w:spacing w:before="0" w:line="240" w:lineRule="auto"/>
      </w:pPr>
      <w:r w:rsidRPr="00133CA1">
        <w:t>CÔNG TÁC XÂY DỰNG ĐOÀN VÀ TẬP HỢP THANH NIÊN</w:t>
      </w:r>
    </w:p>
    <w:p w:rsidR="00703DE5" w:rsidRPr="00CF34AC" w:rsidRDefault="00703DE5" w:rsidP="00655ECD">
      <w:pPr>
        <w:pStyle w:val="Heading3"/>
        <w:spacing w:before="0" w:line="240" w:lineRule="auto"/>
      </w:pPr>
      <w:r w:rsidRPr="00CF34AC">
        <w:t>Công tác xây dựng Hội Sinh viên, thực hiện vai trò nòng cốt trong xây dựng Hội</w:t>
      </w:r>
    </w:p>
    <w:p w:rsidR="00703DE5" w:rsidRPr="00814E1A" w:rsidRDefault="00703DE5" w:rsidP="00C77CC9">
      <w:r w:rsidRPr="00814E1A">
        <w:t>Làm nòng cốt chính trị hỗ trợ Hội sinh viên trường, giới thiệu nhân sự kiện toàn Ban Chấp hành Hội sinh viên trường.</w:t>
      </w:r>
    </w:p>
    <w:p w:rsidR="00703DE5" w:rsidRPr="00814E1A" w:rsidRDefault="00B260E5" w:rsidP="00C77CC9">
      <w:r>
        <w:t>Đ</w:t>
      </w:r>
      <w:r w:rsidR="00703DE5" w:rsidRPr="00814E1A">
        <w:t>ồng chí  Ủy viên Ban thường vụ Đoàn trường giữ chức vụ Chủ tịch Hội sinh viên trường.</w:t>
      </w:r>
    </w:p>
    <w:p w:rsidR="00703DE5" w:rsidRPr="00CF34AC" w:rsidRDefault="00703DE5" w:rsidP="00655ECD">
      <w:pPr>
        <w:pStyle w:val="Heading3"/>
        <w:spacing w:before="0" w:line="240" w:lineRule="auto"/>
      </w:pPr>
      <w:r w:rsidRPr="00CF34AC">
        <w:t>Công tác tập hợp thanh niên</w:t>
      </w:r>
    </w:p>
    <w:p w:rsidR="00703DE5" w:rsidRPr="00814E1A" w:rsidRDefault="00703DE5" w:rsidP="00C77CC9">
      <w:r w:rsidRPr="00814E1A">
        <w:t>Tổ chức, triển khai các hoạt động thu hút nhiều đoàn viên, thanh niên tham gia; tỉ lệ</w:t>
      </w:r>
      <w:r w:rsidR="00B260E5">
        <w:t xml:space="preserve"> tậ</w:t>
      </w:r>
      <w:r w:rsidRPr="00814E1A">
        <w:t>p hợp thanh niên đạ</w:t>
      </w:r>
      <w:r w:rsidR="00261974">
        <w:t>t 7</w:t>
      </w:r>
      <w:r w:rsidRPr="00814E1A">
        <w:t>0%.</w:t>
      </w:r>
    </w:p>
    <w:p w:rsidR="00703DE5" w:rsidRPr="00CF34AC" w:rsidRDefault="00703DE5" w:rsidP="00655ECD">
      <w:pPr>
        <w:pStyle w:val="Heading3"/>
        <w:spacing w:before="0" w:line="240" w:lineRule="auto"/>
      </w:pPr>
      <w:r w:rsidRPr="00CF34AC">
        <w:t>Xây dựng Đoàn về tư tưởng chính trị</w:t>
      </w:r>
    </w:p>
    <w:p w:rsidR="00703DE5" w:rsidRPr="00814E1A" w:rsidRDefault="00703DE5" w:rsidP="00C77CC9">
      <w:r w:rsidRPr="00814E1A">
        <w:t xml:space="preserve">Triển khai nội dung giáo dục chính trị tư tưởng về các chi đoàn. </w:t>
      </w:r>
    </w:p>
    <w:p w:rsidR="00703DE5" w:rsidRPr="00814E1A" w:rsidRDefault="00703DE5" w:rsidP="00C77CC9">
      <w:r w:rsidRPr="00814E1A">
        <w:t xml:space="preserve">Phối hợp với khối đặc thù tổ chức lớp học chuyên đề Học tập và làm theo theo tấm gương đạo đức Hồ Chí Minh về trung thực, trách nhiệm; gắn bó với nhân dân; đoàn kết, xây dựng Đảng trong sạch, vững mạnh năm. </w:t>
      </w:r>
    </w:p>
    <w:p w:rsidR="00CF34AC" w:rsidRDefault="00703DE5" w:rsidP="00C77CC9">
      <w:r w:rsidRPr="00814E1A">
        <w:t>Tham gia hội thi Olympic các môn khoa học Mác Lênin, tư tưởng Hồ Chí Minh và đạt nhiều kết quả cao.</w:t>
      </w:r>
    </w:p>
    <w:p w:rsidR="00703DE5" w:rsidRPr="00CF34AC" w:rsidRDefault="00703DE5" w:rsidP="00655ECD">
      <w:pPr>
        <w:pStyle w:val="Heading3"/>
        <w:spacing w:before="0" w:line="240" w:lineRule="auto"/>
      </w:pPr>
      <w:r w:rsidRPr="00CF34AC">
        <w:t>Xây dựng Đoàn về tổ chức</w:t>
      </w:r>
    </w:p>
    <w:p w:rsidR="00703DE5" w:rsidRPr="00814E1A" w:rsidRDefault="00703DE5" w:rsidP="00655ECD">
      <w:pPr>
        <w:pStyle w:val="Heading4"/>
        <w:spacing w:before="0" w:line="240" w:lineRule="auto"/>
      </w:pPr>
      <w:r w:rsidRPr="00814E1A">
        <w:t>Công tác Đoàn viên:</w:t>
      </w:r>
    </w:p>
    <w:p w:rsidR="00703DE5" w:rsidRPr="00814E1A" w:rsidRDefault="00703DE5" w:rsidP="00C77CC9">
      <w:r w:rsidRPr="00814E1A">
        <w:t>Các Chi đoàn đều tiến hành nhập liệu đoàn viên, quản lí đoàn viên qua phần mềm quản lí đoàn viên.</w:t>
      </w:r>
    </w:p>
    <w:p w:rsidR="00703DE5" w:rsidRPr="00814E1A" w:rsidRDefault="00703DE5" w:rsidP="00C77CC9">
      <w:r w:rsidRPr="00814E1A">
        <w:lastRenderedPageBreak/>
        <w:t>Triển khai với các chi đoàn chương trình rèn luyện đoàn viên vào đầu năm học, 100% đoàn viên thực hiện đăng kí chương trình rèn luyện đoàn viên.</w:t>
      </w:r>
    </w:p>
    <w:p w:rsidR="00703DE5" w:rsidRPr="00814E1A" w:rsidRDefault="00703DE5" w:rsidP="00C77CC9">
      <w:r w:rsidRPr="00814E1A">
        <w:t>Mỗi</w:t>
      </w:r>
      <w:r w:rsidR="00B260E5">
        <w:t xml:space="preserve"> năm tiến</w:t>
      </w:r>
      <w:r w:rsidRPr="00814E1A">
        <w:t xml:space="preserve"> hành thực hiện công tác kiểm tra, từng chi đoàn thực hiện đánh giá kết quả hoàn thành chương trình rèn luyện đoàn viên.</w:t>
      </w:r>
    </w:p>
    <w:p w:rsidR="00703DE5" w:rsidRPr="00CF34AC" w:rsidRDefault="00703DE5" w:rsidP="00655ECD">
      <w:pPr>
        <w:pStyle w:val="Heading4"/>
        <w:spacing w:before="0" w:line="240" w:lineRule="auto"/>
      </w:pPr>
      <w:r w:rsidRPr="00CF34AC">
        <w:t>Công tác Chi đoàn</w:t>
      </w:r>
    </w:p>
    <w:p w:rsidR="00703DE5" w:rsidRPr="00814E1A" w:rsidRDefault="00703DE5" w:rsidP="00C77CC9">
      <w:r w:rsidRPr="00814E1A">
        <w:t>100% Chi đoàn tổ chức thành công Đại hội Chi đoàn và duy trì sinh hoạt Chi đoàn định kì với nhiều hình thức, nội dung mới, sinh động, hấp dẫ</w:t>
      </w:r>
      <w:r w:rsidR="003767AE">
        <w:t>n</w:t>
      </w:r>
    </w:p>
    <w:p w:rsidR="00703DE5" w:rsidRPr="00814E1A" w:rsidRDefault="00703DE5" w:rsidP="00C77CC9">
      <w:pPr>
        <w:rPr>
          <w:sz w:val="20"/>
          <w:szCs w:val="20"/>
        </w:rPr>
      </w:pPr>
      <w:r w:rsidRPr="00814E1A">
        <w:t xml:space="preserve">Có giải pháp hướng dẫn, duy trì sự hoạt động cho các Chi đoàn xếp loại Xuất sắc, hỗ trợ các Chi đoàn năm nhất phát triển, duy trì sinh hoạt. </w:t>
      </w:r>
    </w:p>
    <w:p w:rsidR="00703DE5" w:rsidRPr="00CF34AC" w:rsidRDefault="00703DE5" w:rsidP="00655ECD">
      <w:pPr>
        <w:pStyle w:val="Heading4"/>
        <w:spacing w:before="0" w:line="240" w:lineRule="auto"/>
      </w:pPr>
      <w:r w:rsidRPr="00CF34AC">
        <w:t>Công tác Cán bộ</w:t>
      </w:r>
    </w:p>
    <w:p w:rsidR="00703DE5" w:rsidRPr="00814E1A" w:rsidRDefault="00703DE5" w:rsidP="00C77CC9">
      <w:r w:rsidRPr="00814E1A">
        <w:t>100% cán bộ Đoàn – Hội được tham gia đầy đủ các lớp tập huấn do đoàn trường tổ chức.</w:t>
      </w:r>
    </w:p>
    <w:p w:rsidR="00703DE5" w:rsidRPr="00814E1A" w:rsidRDefault="00703DE5" w:rsidP="00C77CC9">
      <w:r w:rsidRPr="00814E1A">
        <w:t xml:space="preserve">Tổ chức lớp tập huấn nghiệp vụ Công tác đoàn và phong trào thanh niên cho Ban Chấp hành Chi đoàn từ đầu năm học </w:t>
      </w:r>
    </w:p>
    <w:p w:rsidR="00703DE5" w:rsidRPr="00814E1A" w:rsidRDefault="00703DE5" w:rsidP="00C77CC9">
      <w:r w:rsidRPr="00814E1A">
        <w:t xml:space="preserve">Khen thưởng công tác Đoàn và phong trào thanh niên: 20 đồng chí là Cán bộ Đoàn xuất sắc cấp Thành </w:t>
      </w:r>
      <w:r w:rsidR="003767AE">
        <w:t>Đoàn</w:t>
      </w:r>
      <w:r w:rsidRPr="00814E1A">
        <w:t xml:space="preserve">; 60 đồng chí là Cán bộ Đoàn xuất sắc cấp trường; </w:t>
      </w:r>
    </w:p>
    <w:p w:rsidR="00703DE5" w:rsidRPr="00CF34AC" w:rsidRDefault="00703DE5" w:rsidP="00655ECD">
      <w:pPr>
        <w:pStyle w:val="Heading4"/>
        <w:spacing w:before="0" w:line="240" w:lineRule="auto"/>
      </w:pPr>
      <w:r w:rsidRPr="00CF34AC">
        <w:t>Đoàn tham gia xây dựng Đảng</w:t>
      </w:r>
    </w:p>
    <w:p w:rsidR="00703DE5" w:rsidRPr="00814E1A" w:rsidRDefault="00703DE5" w:rsidP="00C77CC9">
      <w:r w:rsidRPr="00814E1A">
        <w:t xml:space="preserve">Tích cực bồi dưỡng, giáo dục và giới thiệu đoàn viên ưu tú cho Đảng xem xét kết nạp. Đã kết nạp được tổng cộng 6 Đảng viên mới trong nhiệm kỳ và hiện tại có </w:t>
      </w:r>
      <w:r w:rsidR="00EE7B8A">
        <w:t>05</w:t>
      </w:r>
      <w:r w:rsidRPr="00814E1A">
        <w:t xml:space="preserve"> Đảng viên trong chi bộ Sinh viên</w:t>
      </w:r>
    </w:p>
    <w:p w:rsidR="00703DE5" w:rsidRPr="00814E1A" w:rsidRDefault="00703DE5" w:rsidP="00C77CC9">
      <w:r w:rsidRPr="00814E1A">
        <w:t xml:space="preserve">Hoạt động của Câu lạc bộ Lý </w:t>
      </w:r>
      <w:r w:rsidR="00B260E5">
        <w:t>l</w:t>
      </w:r>
      <w:r w:rsidRPr="00814E1A">
        <w:t xml:space="preserve">uận trẻ tại đơn vị còn hạn chế, chưa thật sự tạo </w:t>
      </w:r>
      <w:r w:rsidR="00DC0126">
        <w:t xml:space="preserve">được </w:t>
      </w:r>
      <w:r w:rsidRPr="00814E1A">
        <w:t>môi trường họ</w:t>
      </w:r>
      <w:r w:rsidR="00DC0126">
        <w:t>c tậ</w:t>
      </w:r>
      <w:r w:rsidRPr="00814E1A">
        <w:t>p, rèn luyện cho đảng viên</w:t>
      </w:r>
      <w:r w:rsidR="00DC0126">
        <w:t xml:space="preserve"> và</w:t>
      </w:r>
      <w:r w:rsidRPr="00814E1A">
        <w:t xml:space="preserve"> đối tượng Đảng.</w:t>
      </w:r>
    </w:p>
    <w:p w:rsidR="00703DE5" w:rsidRPr="00CF34AC" w:rsidRDefault="00703DE5" w:rsidP="00EE7B8A">
      <w:pPr>
        <w:pStyle w:val="Heading3"/>
        <w:spacing w:before="0" w:line="240" w:lineRule="auto"/>
      </w:pPr>
      <w:r w:rsidRPr="00CF34AC">
        <w:t>CÔNG TÁC CHỈ ĐẠO</w:t>
      </w:r>
    </w:p>
    <w:p w:rsidR="00703DE5" w:rsidRPr="00814E1A" w:rsidRDefault="00703DE5" w:rsidP="00C77CC9">
      <w:r w:rsidRPr="00814E1A">
        <w:t>Triển khai chủ trương chỉ đạo hoạt động của Chi đoàn là trọng tâm, phát huy tính năng động, sáng tạo của cán bộ Đoàn cấp Chi đoàn.</w:t>
      </w:r>
    </w:p>
    <w:p w:rsidR="00703DE5" w:rsidRPr="00814E1A" w:rsidRDefault="00703DE5" w:rsidP="00C77CC9">
      <w:r w:rsidRPr="00814E1A">
        <w:t>Thông tin kịp thời cho cán bộ Đoàn cấp Chi đoàn về các nội dung khẩn cấp hay thông tin về các hoạt động, chương trình do Đoàn khoa hay Đoàn trường tổ chức.</w:t>
      </w:r>
    </w:p>
    <w:p w:rsidR="00703DE5" w:rsidRDefault="00703DE5" w:rsidP="00C77CC9">
      <w:r w:rsidRPr="00814E1A">
        <w:t xml:space="preserve">Tạo các kênh thông tin </w:t>
      </w:r>
      <w:r w:rsidR="00DC0126" w:rsidRPr="00814E1A">
        <w:t xml:space="preserve">đa dạng </w:t>
      </w:r>
      <w:r w:rsidRPr="00814E1A">
        <w:t>đến Chi đoàn và Đoàn viên như qua nhóm trên mạng xã hội, họp giao ban, bảng tin Đoàn - Hội khoa,…</w:t>
      </w:r>
    </w:p>
    <w:p w:rsidR="00EE7B8A" w:rsidRDefault="00EE7B8A" w:rsidP="00EE7B8A">
      <w:pPr>
        <w:pStyle w:val="Heading3"/>
        <w:spacing w:before="0" w:line="240" w:lineRule="auto"/>
      </w:pPr>
      <w:r w:rsidRPr="00EE7B8A">
        <w:t>KẾT QUẢ THỰC HIỆN HỆ THỐNG CHỈ TIÊU VÀ CÁC CÔNG TRÌNH CỦA NHIỆM KÌ:</w:t>
      </w:r>
    </w:p>
    <w:tbl>
      <w:tblPr>
        <w:tblpPr w:leftFromText="180" w:rightFromText="180" w:vertAnchor="text" w:horzAnchor="margin" w:tblpY="6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685"/>
        <w:gridCol w:w="2495"/>
        <w:gridCol w:w="2467"/>
      </w:tblGrid>
      <w:tr w:rsidR="003767AE" w:rsidRPr="00051A99" w:rsidTr="00B74D4B">
        <w:trPr>
          <w:trHeight w:val="553"/>
        </w:trPr>
        <w:tc>
          <w:tcPr>
            <w:tcW w:w="959" w:type="dxa"/>
            <w:vAlign w:val="center"/>
          </w:tcPr>
          <w:p w:rsidR="003767AE" w:rsidRPr="00F91914" w:rsidRDefault="003767AE" w:rsidP="00F91914">
            <w:pPr>
              <w:pStyle w:val="ListParagraph"/>
              <w:spacing w:line="276" w:lineRule="auto"/>
              <w:ind w:left="0" w:firstLine="0"/>
              <w:jc w:val="center"/>
              <w:rPr>
                <w:rFonts w:cs="Times New Roman"/>
                <w:b/>
                <w:szCs w:val="26"/>
              </w:rPr>
            </w:pPr>
            <w:r w:rsidRPr="00F91914">
              <w:rPr>
                <w:rFonts w:cs="Times New Roman"/>
                <w:b/>
                <w:szCs w:val="26"/>
              </w:rPr>
              <w:t>TT</w:t>
            </w:r>
          </w:p>
        </w:tc>
        <w:tc>
          <w:tcPr>
            <w:tcW w:w="3685" w:type="dxa"/>
            <w:vAlign w:val="center"/>
          </w:tcPr>
          <w:p w:rsidR="003767AE" w:rsidRPr="00F91914" w:rsidRDefault="003767AE" w:rsidP="00F91914">
            <w:pPr>
              <w:pStyle w:val="ListParagraph"/>
              <w:spacing w:line="276" w:lineRule="auto"/>
              <w:ind w:left="0" w:firstLine="0"/>
              <w:jc w:val="center"/>
              <w:rPr>
                <w:rFonts w:cs="Times New Roman"/>
                <w:b/>
                <w:szCs w:val="26"/>
              </w:rPr>
            </w:pPr>
            <w:r w:rsidRPr="00F91914">
              <w:rPr>
                <w:rFonts w:cs="Times New Roman"/>
                <w:b/>
                <w:szCs w:val="26"/>
              </w:rPr>
              <w:t>Nội dung</w:t>
            </w:r>
          </w:p>
        </w:tc>
        <w:tc>
          <w:tcPr>
            <w:tcW w:w="2495" w:type="dxa"/>
            <w:vAlign w:val="center"/>
          </w:tcPr>
          <w:p w:rsidR="003767AE" w:rsidRPr="00F91914" w:rsidRDefault="003767AE" w:rsidP="00F91914">
            <w:pPr>
              <w:pStyle w:val="ListParagraph"/>
              <w:spacing w:line="276" w:lineRule="auto"/>
              <w:ind w:left="0" w:firstLine="0"/>
              <w:jc w:val="center"/>
              <w:rPr>
                <w:rFonts w:cs="Times New Roman"/>
                <w:b/>
                <w:szCs w:val="26"/>
              </w:rPr>
            </w:pPr>
            <w:r w:rsidRPr="00F91914">
              <w:rPr>
                <w:rFonts w:cs="Times New Roman"/>
                <w:b/>
                <w:szCs w:val="26"/>
              </w:rPr>
              <w:t>Chỉ tiêu đặt ra</w:t>
            </w:r>
          </w:p>
        </w:tc>
        <w:tc>
          <w:tcPr>
            <w:tcW w:w="2467" w:type="dxa"/>
            <w:vAlign w:val="center"/>
          </w:tcPr>
          <w:p w:rsidR="003767AE" w:rsidRPr="00F91914" w:rsidRDefault="003767AE" w:rsidP="00537C86">
            <w:pPr>
              <w:spacing w:line="276" w:lineRule="auto"/>
              <w:ind w:firstLine="0"/>
              <w:jc w:val="center"/>
              <w:rPr>
                <w:rFonts w:cs="Times New Roman"/>
                <w:b/>
                <w:szCs w:val="26"/>
              </w:rPr>
            </w:pPr>
            <w:r w:rsidRPr="00F91914">
              <w:rPr>
                <w:rFonts w:cs="Times New Roman"/>
                <w:b/>
                <w:szCs w:val="26"/>
              </w:rPr>
              <w:t>Kết quả</w:t>
            </w:r>
          </w:p>
        </w:tc>
      </w:tr>
      <w:tr w:rsidR="003767AE" w:rsidRPr="00051A99" w:rsidTr="00B74D4B">
        <w:tc>
          <w:tcPr>
            <w:tcW w:w="959" w:type="dxa"/>
            <w:vAlign w:val="center"/>
          </w:tcPr>
          <w:p w:rsidR="003767AE" w:rsidRPr="00F91914" w:rsidRDefault="003767AE" w:rsidP="00537C86">
            <w:pPr>
              <w:spacing w:line="276" w:lineRule="auto"/>
              <w:ind w:firstLine="0"/>
              <w:jc w:val="center"/>
              <w:rPr>
                <w:rFonts w:cs="Times New Roman"/>
                <w:b/>
                <w:sz w:val="28"/>
                <w:szCs w:val="26"/>
              </w:rPr>
            </w:pPr>
            <w:r w:rsidRPr="00F91914">
              <w:rPr>
                <w:rFonts w:cs="Times New Roman"/>
                <w:b/>
                <w:sz w:val="28"/>
                <w:szCs w:val="26"/>
              </w:rPr>
              <w:t>1</w:t>
            </w:r>
          </w:p>
        </w:tc>
        <w:tc>
          <w:tcPr>
            <w:tcW w:w="3685" w:type="dxa"/>
            <w:vAlign w:val="center"/>
          </w:tcPr>
          <w:p w:rsidR="003767AE" w:rsidRPr="00916127" w:rsidRDefault="003767AE" w:rsidP="00537C86">
            <w:pPr>
              <w:tabs>
                <w:tab w:val="left" w:pos="851"/>
              </w:tabs>
              <w:spacing w:line="276" w:lineRule="auto"/>
              <w:ind w:firstLine="0"/>
              <w:jc w:val="left"/>
              <w:rPr>
                <w:rFonts w:cs="Times New Roman"/>
                <w:szCs w:val="26"/>
              </w:rPr>
            </w:pPr>
            <w:r>
              <w:rPr>
                <w:rFonts w:cs="Times New Roman"/>
                <w:szCs w:val="26"/>
              </w:rPr>
              <w:t>Đ</w:t>
            </w:r>
            <w:r w:rsidRPr="00916127">
              <w:rPr>
                <w:rFonts w:cs="Times New Roman"/>
                <w:szCs w:val="26"/>
              </w:rPr>
              <w:t>oàn viên hoàn thành việc học tập 06 bài lý luận chính trị.</w:t>
            </w:r>
          </w:p>
        </w:tc>
        <w:tc>
          <w:tcPr>
            <w:tcW w:w="2495"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100%</w:t>
            </w:r>
          </w:p>
        </w:tc>
        <w:tc>
          <w:tcPr>
            <w:tcW w:w="2467"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100%</w:t>
            </w:r>
          </w:p>
        </w:tc>
      </w:tr>
      <w:tr w:rsidR="003767AE" w:rsidRPr="00051A99" w:rsidTr="00B74D4B">
        <w:tc>
          <w:tcPr>
            <w:tcW w:w="959" w:type="dxa"/>
            <w:vAlign w:val="center"/>
          </w:tcPr>
          <w:p w:rsidR="003767AE" w:rsidRPr="00F91914" w:rsidRDefault="003767AE" w:rsidP="00537C86">
            <w:pPr>
              <w:spacing w:line="276" w:lineRule="auto"/>
              <w:ind w:firstLine="0"/>
              <w:jc w:val="center"/>
              <w:rPr>
                <w:rFonts w:cs="Times New Roman"/>
                <w:b/>
                <w:sz w:val="28"/>
                <w:szCs w:val="26"/>
              </w:rPr>
            </w:pPr>
            <w:r w:rsidRPr="00F91914">
              <w:rPr>
                <w:rFonts w:cs="Times New Roman"/>
                <w:b/>
                <w:sz w:val="28"/>
                <w:szCs w:val="26"/>
              </w:rPr>
              <w:lastRenderedPageBreak/>
              <w:t>2</w:t>
            </w:r>
          </w:p>
        </w:tc>
        <w:tc>
          <w:tcPr>
            <w:tcW w:w="3685" w:type="dxa"/>
            <w:vAlign w:val="center"/>
          </w:tcPr>
          <w:p w:rsidR="003767AE" w:rsidRPr="00916127" w:rsidRDefault="003767AE" w:rsidP="00537C86">
            <w:pPr>
              <w:tabs>
                <w:tab w:val="left" w:pos="851"/>
              </w:tabs>
              <w:spacing w:line="276" w:lineRule="auto"/>
              <w:ind w:firstLine="0"/>
              <w:jc w:val="left"/>
              <w:rPr>
                <w:rFonts w:cs="Times New Roman"/>
                <w:szCs w:val="26"/>
              </w:rPr>
            </w:pPr>
            <w:r>
              <w:rPr>
                <w:rFonts w:cs="Times New Roman"/>
                <w:szCs w:val="26"/>
              </w:rPr>
              <w:t>Đ</w:t>
            </w:r>
            <w:r w:rsidRPr="00916127">
              <w:rPr>
                <w:rFonts w:cs="Times New Roman"/>
                <w:szCs w:val="26"/>
              </w:rPr>
              <w:t>ề tài nghiên cứu khoa học của học sinh, sinh viên được xét chọn từ cấp khoa trở lên.</w:t>
            </w:r>
          </w:p>
        </w:tc>
        <w:tc>
          <w:tcPr>
            <w:tcW w:w="2495"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05</w:t>
            </w:r>
          </w:p>
        </w:tc>
        <w:tc>
          <w:tcPr>
            <w:tcW w:w="2467"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03 Đề tài</w:t>
            </w:r>
            <w:r w:rsidR="00261974">
              <w:rPr>
                <w:rStyle w:val="FootnoteReference"/>
                <w:rFonts w:cs="Times New Roman"/>
                <w:szCs w:val="26"/>
              </w:rPr>
              <w:footnoteReference w:id="23"/>
            </w:r>
          </w:p>
          <w:p w:rsidR="003767AE" w:rsidRPr="00F91914" w:rsidRDefault="003767AE" w:rsidP="00537C86">
            <w:pPr>
              <w:spacing w:line="276" w:lineRule="auto"/>
              <w:ind w:firstLine="0"/>
              <w:jc w:val="center"/>
              <w:rPr>
                <w:rFonts w:cs="Times New Roman"/>
                <w:szCs w:val="26"/>
              </w:rPr>
            </w:pPr>
            <w:r w:rsidRPr="00F91914">
              <w:rPr>
                <w:rFonts w:cs="Times New Roman"/>
                <w:szCs w:val="26"/>
              </w:rPr>
              <w:t>60%</w:t>
            </w:r>
          </w:p>
        </w:tc>
      </w:tr>
      <w:tr w:rsidR="003767AE" w:rsidRPr="00051A99" w:rsidTr="00B74D4B">
        <w:tc>
          <w:tcPr>
            <w:tcW w:w="959" w:type="dxa"/>
            <w:vAlign w:val="center"/>
          </w:tcPr>
          <w:p w:rsidR="003767AE" w:rsidRPr="00F91914" w:rsidRDefault="003767AE" w:rsidP="00537C86">
            <w:pPr>
              <w:spacing w:line="276" w:lineRule="auto"/>
              <w:ind w:firstLine="0"/>
              <w:jc w:val="center"/>
              <w:rPr>
                <w:rFonts w:cs="Times New Roman"/>
                <w:b/>
                <w:sz w:val="28"/>
                <w:szCs w:val="26"/>
              </w:rPr>
            </w:pPr>
            <w:r w:rsidRPr="00F91914">
              <w:rPr>
                <w:rFonts w:cs="Times New Roman"/>
                <w:b/>
                <w:sz w:val="28"/>
                <w:szCs w:val="26"/>
              </w:rPr>
              <w:t>3</w:t>
            </w:r>
          </w:p>
        </w:tc>
        <w:tc>
          <w:tcPr>
            <w:tcW w:w="3685" w:type="dxa"/>
            <w:vAlign w:val="center"/>
          </w:tcPr>
          <w:p w:rsidR="003767AE" w:rsidRPr="00916127" w:rsidRDefault="003767AE" w:rsidP="00537C86">
            <w:pPr>
              <w:tabs>
                <w:tab w:val="left" w:pos="851"/>
              </w:tabs>
              <w:spacing w:line="276" w:lineRule="auto"/>
              <w:ind w:firstLine="0"/>
              <w:jc w:val="left"/>
              <w:rPr>
                <w:rFonts w:cs="Times New Roman"/>
                <w:szCs w:val="26"/>
              </w:rPr>
            </w:pPr>
            <w:r w:rsidRPr="00916127">
              <w:rPr>
                <w:rFonts w:cs="Times New Roman"/>
                <w:szCs w:val="26"/>
              </w:rPr>
              <w:t>Thực hiện Công trình thanh niên cấp trường: Sửa chữa, xây tặng 02 căn nhà tình bạn cho Đoàn viên, thanh niên trường có hoàn cảnh khó khăn, không có nhà ở trong nhiệm kỳ.</w:t>
            </w:r>
          </w:p>
        </w:tc>
        <w:tc>
          <w:tcPr>
            <w:tcW w:w="2495"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02</w:t>
            </w:r>
            <w:r w:rsidR="00F91914">
              <w:rPr>
                <w:rFonts w:cs="Times New Roman"/>
                <w:szCs w:val="26"/>
              </w:rPr>
              <w:t xml:space="preserve"> công trình</w:t>
            </w:r>
          </w:p>
        </w:tc>
        <w:tc>
          <w:tcPr>
            <w:tcW w:w="2467"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01 công trình</w:t>
            </w:r>
            <w:r w:rsidR="00261974">
              <w:rPr>
                <w:rStyle w:val="FootnoteReference"/>
                <w:rFonts w:cs="Times New Roman"/>
                <w:szCs w:val="26"/>
              </w:rPr>
              <w:footnoteReference w:id="24"/>
            </w:r>
          </w:p>
          <w:p w:rsidR="003767AE" w:rsidRPr="00F91914" w:rsidRDefault="003767AE" w:rsidP="00537C86">
            <w:pPr>
              <w:spacing w:line="276" w:lineRule="auto"/>
              <w:ind w:firstLine="0"/>
              <w:jc w:val="center"/>
              <w:rPr>
                <w:rFonts w:cs="Times New Roman"/>
                <w:szCs w:val="26"/>
              </w:rPr>
            </w:pPr>
            <w:r w:rsidRPr="00F91914">
              <w:rPr>
                <w:rFonts w:cs="Times New Roman"/>
                <w:szCs w:val="26"/>
              </w:rPr>
              <w:t>50%</w:t>
            </w:r>
          </w:p>
        </w:tc>
      </w:tr>
      <w:tr w:rsidR="003767AE" w:rsidRPr="00051A99" w:rsidTr="00B74D4B">
        <w:tc>
          <w:tcPr>
            <w:tcW w:w="959" w:type="dxa"/>
            <w:vAlign w:val="center"/>
          </w:tcPr>
          <w:p w:rsidR="003767AE" w:rsidRPr="00F91914" w:rsidRDefault="003767AE" w:rsidP="00537C86">
            <w:pPr>
              <w:spacing w:line="276" w:lineRule="auto"/>
              <w:ind w:firstLine="0"/>
              <w:jc w:val="center"/>
              <w:rPr>
                <w:rFonts w:cs="Times New Roman"/>
                <w:b/>
                <w:sz w:val="28"/>
                <w:szCs w:val="26"/>
              </w:rPr>
            </w:pPr>
            <w:r w:rsidRPr="00F91914">
              <w:rPr>
                <w:rFonts w:cs="Times New Roman"/>
                <w:b/>
                <w:sz w:val="28"/>
                <w:szCs w:val="26"/>
              </w:rPr>
              <w:t>4</w:t>
            </w:r>
          </w:p>
        </w:tc>
        <w:tc>
          <w:tcPr>
            <w:tcW w:w="3685" w:type="dxa"/>
            <w:vAlign w:val="center"/>
          </w:tcPr>
          <w:p w:rsidR="003767AE" w:rsidRPr="005E2BAF" w:rsidRDefault="003767AE" w:rsidP="00537C86">
            <w:pPr>
              <w:tabs>
                <w:tab w:val="left" w:pos="851"/>
              </w:tabs>
              <w:spacing w:line="276" w:lineRule="auto"/>
              <w:ind w:firstLine="0"/>
              <w:jc w:val="left"/>
              <w:rPr>
                <w:rFonts w:cs="Times New Roman"/>
                <w:szCs w:val="26"/>
              </w:rPr>
            </w:pPr>
            <w:r w:rsidRPr="005E2BAF">
              <w:rPr>
                <w:rFonts w:cs="Times New Roman"/>
                <w:szCs w:val="26"/>
              </w:rPr>
              <w:t>Trong nhiệm kỳ tổ chức kết nạp 500 thanh niên tiêu biểu vào hàng ngũ của Đoàn TNCS Hồ</w:t>
            </w:r>
            <w:r>
              <w:rPr>
                <w:rFonts w:cs="Times New Roman"/>
                <w:szCs w:val="26"/>
              </w:rPr>
              <w:t xml:space="preserve"> Chí Minh.</w:t>
            </w:r>
          </w:p>
        </w:tc>
        <w:tc>
          <w:tcPr>
            <w:tcW w:w="2495"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500 Đoàn viên</w:t>
            </w:r>
          </w:p>
        </w:tc>
        <w:tc>
          <w:tcPr>
            <w:tcW w:w="2467"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526 Đoàn viên</w:t>
            </w:r>
          </w:p>
          <w:p w:rsidR="003767AE" w:rsidRPr="00F91914" w:rsidRDefault="003767AE" w:rsidP="00537C86">
            <w:pPr>
              <w:spacing w:line="276" w:lineRule="auto"/>
              <w:ind w:firstLine="0"/>
              <w:jc w:val="center"/>
              <w:rPr>
                <w:rFonts w:cs="Times New Roman"/>
                <w:szCs w:val="26"/>
              </w:rPr>
            </w:pPr>
            <w:r w:rsidRPr="00F91914">
              <w:rPr>
                <w:rFonts w:cs="Times New Roman"/>
                <w:szCs w:val="26"/>
              </w:rPr>
              <w:t>105%</w:t>
            </w:r>
          </w:p>
        </w:tc>
      </w:tr>
      <w:tr w:rsidR="003767AE" w:rsidRPr="00051A99" w:rsidTr="00B74D4B">
        <w:tc>
          <w:tcPr>
            <w:tcW w:w="959" w:type="dxa"/>
            <w:vAlign w:val="center"/>
          </w:tcPr>
          <w:p w:rsidR="003767AE" w:rsidRPr="00F91914" w:rsidRDefault="003767AE" w:rsidP="00537C86">
            <w:pPr>
              <w:spacing w:line="276" w:lineRule="auto"/>
              <w:ind w:firstLine="0"/>
              <w:jc w:val="center"/>
              <w:rPr>
                <w:rFonts w:cs="Times New Roman"/>
                <w:b/>
                <w:sz w:val="28"/>
                <w:szCs w:val="26"/>
              </w:rPr>
            </w:pPr>
            <w:r w:rsidRPr="00F91914">
              <w:rPr>
                <w:rFonts w:cs="Times New Roman"/>
                <w:b/>
                <w:sz w:val="28"/>
                <w:szCs w:val="26"/>
              </w:rPr>
              <w:t>5</w:t>
            </w:r>
          </w:p>
        </w:tc>
        <w:tc>
          <w:tcPr>
            <w:tcW w:w="3685" w:type="dxa"/>
            <w:vAlign w:val="center"/>
          </w:tcPr>
          <w:p w:rsidR="003767AE" w:rsidRPr="00730936" w:rsidRDefault="003767AE" w:rsidP="00537C86">
            <w:pPr>
              <w:tabs>
                <w:tab w:val="left" w:pos="851"/>
              </w:tabs>
              <w:spacing w:line="276" w:lineRule="auto"/>
              <w:ind w:firstLine="0"/>
              <w:jc w:val="left"/>
              <w:rPr>
                <w:rFonts w:cs="Times New Roman"/>
                <w:szCs w:val="26"/>
              </w:rPr>
            </w:pPr>
            <w:r w:rsidRPr="00730936">
              <w:rPr>
                <w:rFonts w:cs="Times New Roman"/>
                <w:szCs w:val="26"/>
              </w:rPr>
              <w:t>100% Chi đoàn tổ chức thực hiện nghiêm túc chương trình rèn luyện đoàn viên</w:t>
            </w:r>
          </w:p>
        </w:tc>
        <w:tc>
          <w:tcPr>
            <w:tcW w:w="2495" w:type="dxa"/>
            <w:vAlign w:val="center"/>
          </w:tcPr>
          <w:p w:rsidR="003767AE" w:rsidRPr="00F91914" w:rsidRDefault="003767AE" w:rsidP="005820CB">
            <w:pPr>
              <w:pStyle w:val="ListParagraph"/>
              <w:spacing w:line="276" w:lineRule="auto"/>
              <w:ind w:firstLine="0"/>
              <w:rPr>
                <w:rFonts w:cs="Times New Roman"/>
                <w:szCs w:val="26"/>
              </w:rPr>
            </w:pPr>
            <w:r w:rsidRPr="00F91914">
              <w:rPr>
                <w:rFonts w:cs="Times New Roman"/>
                <w:szCs w:val="26"/>
              </w:rPr>
              <w:t>100%</w:t>
            </w:r>
          </w:p>
        </w:tc>
        <w:tc>
          <w:tcPr>
            <w:tcW w:w="2467" w:type="dxa"/>
            <w:vAlign w:val="center"/>
          </w:tcPr>
          <w:p w:rsidR="003767AE" w:rsidRPr="00F91914" w:rsidRDefault="003767AE" w:rsidP="005820CB">
            <w:pPr>
              <w:pStyle w:val="ListParagraph"/>
              <w:spacing w:line="276" w:lineRule="auto"/>
              <w:ind w:firstLine="0"/>
              <w:rPr>
                <w:rFonts w:cs="Times New Roman"/>
                <w:szCs w:val="26"/>
              </w:rPr>
            </w:pPr>
            <w:r w:rsidRPr="00F91914">
              <w:rPr>
                <w:rFonts w:cs="Times New Roman"/>
                <w:szCs w:val="26"/>
              </w:rPr>
              <w:t>100%</w:t>
            </w:r>
          </w:p>
        </w:tc>
      </w:tr>
      <w:tr w:rsidR="003767AE" w:rsidRPr="00051A99" w:rsidTr="00B74D4B">
        <w:tc>
          <w:tcPr>
            <w:tcW w:w="959" w:type="dxa"/>
            <w:vAlign w:val="center"/>
          </w:tcPr>
          <w:p w:rsidR="003767AE" w:rsidRPr="00F91914" w:rsidRDefault="003767AE" w:rsidP="00537C86">
            <w:pPr>
              <w:spacing w:line="276" w:lineRule="auto"/>
              <w:ind w:firstLine="0"/>
              <w:jc w:val="center"/>
              <w:rPr>
                <w:rFonts w:cs="Times New Roman"/>
                <w:b/>
                <w:sz w:val="28"/>
                <w:szCs w:val="26"/>
              </w:rPr>
            </w:pPr>
            <w:r w:rsidRPr="00F91914">
              <w:rPr>
                <w:rFonts w:cs="Times New Roman"/>
                <w:b/>
                <w:sz w:val="28"/>
                <w:szCs w:val="26"/>
              </w:rPr>
              <w:t>6</w:t>
            </w:r>
          </w:p>
        </w:tc>
        <w:tc>
          <w:tcPr>
            <w:tcW w:w="3685" w:type="dxa"/>
            <w:vAlign w:val="center"/>
          </w:tcPr>
          <w:p w:rsidR="003767AE" w:rsidRPr="00F91914" w:rsidRDefault="003767AE" w:rsidP="00537C86">
            <w:pPr>
              <w:tabs>
                <w:tab w:val="left" w:pos="851"/>
              </w:tabs>
              <w:spacing w:line="276" w:lineRule="auto"/>
              <w:ind w:firstLine="0"/>
              <w:rPr>
                <w:rFonts w:cs="Times New Roman"/>
                <w:szCs w:val="26"/>
              </w:rPr>
            </w:pPr>
            <w:r w:rsidRPr="00730936">
              <w:rPr>
                <w:rFonts w:cs="Times New Roman"/>
                <w:szCs w:val="26"/>
              </w:rPr>
              <w:t>Phấn đấu đạt tỉ lệ 30% đoàn viên ưu tú được phát triển Đảng.</w:t>
            </w:r>
          </w:p>
        </w:tc>
        <w:tc>
          <w:tcPr>
            <w:tcW w:w="2495" w:type="dxa"/>
            <w:vAlign w:val="center"/>
          </w:tcPr>
          <w:p w:rsidR="003767AE" w:rsidRPr="00F91914" w:rsidRDefault="003767AE" w:rsidP="005820CB">
            <w:pPr>
              <w:spacing w:line="276" w:lineRule="auto"/>
              <w:ind w:firstLine="0"/>
              <w:jc w:val="center"/>
              <w:rPr>
                <w:rFonts w:cs="Times New Roman"/>
                <w:szCs w:val="26"/>
              </w:rPr>
            </w:pPr>
            <w:r w:rsidRPr="00F91914">
              <w:rPr>
                <w:rFonts w:cs="Times New Roman"/>
                <w:szCs w:val="26"/>
              </w:rPr>
              <w:t>30%</w:t>
            </w:r>
          </w:p>
        </w:tc>
        <w:tc>
          <w:tcPr>
            <w:tcW w:w="2467" w:type="dxa"/>
            <w:vAlign w:val="center"/>
          </w:tcPr>
          <w:p w:rsidR="00F91914" w:rsidRDefault="003767AE" w:rsidP="00537C86">
            <w:pPr>
              <w:spacing w:line="276" w:lineRule="auto"/>
              <w:ind w:firstLine="0"/>
              <w:jc w:val="center"/>
              <w:rPr>
                <w:rFonts w:cs="Times New Roman"/>
                <w:szCs w:val="26"/>
              </w:rPr>
            </w:pPr>
            <w:r w:rsidRPr="00F91914">
              <w:rPr>
                <w:rFonts w:cs="Times New Roman"/>
                <w:szCs w:val="26"/>
              </w:rPr>
              <w:t>18,18%</w:t>
            </w:r>
            <w:r w:rsidR="000B5213">
              <w:rPr>
                <w:rStyle w:val="FootnoteReference"/>
                <w:rFonts w:cs="Times New Roman"/>
                <w:szCs w:val="26"/>
              </w:rPr>
              <w:footnoteReference w:id="25"/>
            </w:r>
          </w:p>
          <w:p w:rsidR="003767AE" w:rsidRPr="00F91914" w:rsidRDefault="003767AE" w:rsidP="00537C86">
            <w:pPr>
              <w:spacing w:line="276" w:lineRule="auto"/>
              <w:ind w:firstLine="0"/>
              <w:jc w:val="center"/>
              <w:rPr>
                <w:rFonts w:cs="Times New Roman"/>
                <w:szCs w:val="26"/>
              </w:rPr>
            </w:pPr>
            <w:r w:rsidRPr="00F91914">
              <w:rPr>
                <w:rFonts w:cs="Times New Roman"/>
                <w:szCs w:val="26"/>
              </w:rPr>
              <w:t>(</w:t>
            </w:r>
            <w:r w:rsidR="005820CB" w:rsidRPr="00F91914">
              <w:rPr>
                <w:rFonts w:cs="Times New Roman"/>
                <w:szCs w:val="26"/>
              </w:rPr>
              <w:t xml:space="preserve"> giới thiệu 33 Đoàn viên ưu tú</w:t>
            </w:r>
            <w:r w:rsidR="005820CB">
              <w:rPr>
                <w:rFonts w:cs="Times New Roman"/>
                <w:szCs w:val="26"/>
              </w:rPr>
              <w:t xml:space="preserve"> và</w:t>
            </w:r>
            <w:r w:rsidR="005820CB" w:rsidRPr="00F91914">
              <w:rPr>
                <w:rFonts w:cs="Times New Roman"/>
                <w:szCs w:val="26"/>
              </w:rPr>
              <w:t xml:space="preserve"> </w:t>
            </w:r>
            <w:r w:rsidRPr="00F91914">
              <w:rPr>
                <w:rFonts w:cs="Times New Roman"/>
                <w:szCs w:val="26"/>
              </w:rPr>
              <w:t>kết nạp được 6 Đảng viên)</w:t>
            </w:r>
          </w:p>
        </w:tc>
      </w:tr>
      <w:tr w:rsidR="003767AE" w:rsidRPr="00051A99" w:rsidTr="00B74D4B">
        <w:trPr>
          <w:trHeight w:val="493"/>
        </w:trPr>
        <w:tc>
          <w:tcPr>
            <w:tcW w:w="959" w:type="dxa"/>
            <w:vAlign w:val="center"/>
          </w:tcPr>
          <w:p w:rsidR="003767AE" w:rsidRPr="00F91914" w:rsidRDefault="003767AE" w:rsidP="00537C86">
            <w:pPr>
              <w:spacing w:line="276" w:lineRule="auto"/>
              <w:ind w:firstLine="0"/>
              <w:jc w:val="center"/>
              <w:rPr>
                <w:rFonts w:cs="Times New Roman"/>
                <w:b/>
                <w:sz w:val="28"/>
                <w:szCs w:val="26"/>
              </w:rPr>
            </w:pPr>
            <w:r w:rsidRPr="00F91914">
              <w:rPr>
                <w:rFonts w:cs="Times New Roman"/>
                <w:b/>
                <w:sz w:val="28"/>
                <w:szCs w:val="26"/>
              </w:rPr>
              <w:t>7</w:t>
            </w:r>
          </w:p>
        </w:tc>
        <w:tc>
          <w:tcPr>
            <w:tcW w:w="3685" w:type="dxa"/>
            <w:vAlign w:val="center"/>
          </w:tcPr>
          <w:p w:rsidR="003767AE" w:rsidRPr="00916127" w:rsidRDefault="003767AE" w:rsidP="00537C86">
            <w:pPr>
              <w:tabs>
                <w:tab w:val="left" w:pos="851"/>
              </w:tabs>
              <w:spacing w:line="276" w:lineRule="auto"/>
              <w:ind w:firstLine="0"/>
              <w:jc w:val="left"/>
              <w:rPr>
                <w:rFonts w:cs="Times New Roman"/>
                <w:szCs w:val="26"/>
              </w:rPr>
            </w:pPr>
            <w:r w:rsidRPr="00916127">
              <w:rPr>
                <w:rFonts w:cs="Times New Roman"/>
                <w:szCs w:val="26"/>
              </w:rPr>
              <w:t>Tổ chức về nguồn cho cán bộ Đoàn</w:t>
            </w:r>
          </w:p>
        </w:tc>
        <w:tc>
          <w:tcPr>
            <w:tcW w:w="2495" w:type="dxa"/>
            <w:vAlign w:val="center"/>
          </w:tcPr>
          <w:p w:rsidR="003767AE" w:rsidRPr="00F91914" w:rsidRDefault="00F91914" w:rsidP="00254EFD">
            <w:pPr>
              <w:pStyle w:val="ListParagraph"/>
              <w:numPr>
                <w:ilvl w:val="0"/>
                <w:numId w:val="6"/>
              </w:numPr>
              <w:spacing w:line="276" w:lineRule="auto"/>
              <w:jc w:val="center"/>
              <w:rPr>
                <w:rFonts w:cs="Times New Roman"/>
                <w:szCs w:val="26"/>
              </w:rPr>
            </w:pPr>
            <w:r>
              <w:rPr>
                <w:rFonts w:cs="Times New Roman"/>
                <w:szCs w:val="26"/>
              </w:rPr>
              <w:t>l</w:t>
            </w:r>
            <w:r w:rsidR="003767AE" w:rsidRPr="00F91914">
              <w:rPr>
                <w:rFonts w:cs="Times New Roman"/>
                <w:szCs w:val="26"/>
              </w:rPr>
              <w:t>ần/năm</w:t>
            </w:r>
          </w:p>
        </w:tc>
        <w:tc>
          <w:tcPr>
            <w:tcW w:w="2467" w:type="dxa"/>
            <w:vAlign w:val="center"/>
          </w:tcPr>
          <w:p w:rsidR="003767AE" w:rsidRPr="00F91914" w:rsidRDefault="003767AE" w:rsidP="00537C86">
            <w:pPr>
              <w:spacing w:line="276" w:lineRule="auto"/>
              <w:ind w:firstLine="0"/>
              <w:jc w:val="center"/>
              <w:rPr>
                <w:rFonts w:cs="Times New Roman"/>
                <w:szCs w:val="26"/>
              </w:rPr>
            </w:pPr>
            <w:r w:rsidRPr="00F91914">
              <w:rPr>
                <w:rFonts w:cs="Times New Roman"/>
                <w:szCs w:val="26"/>
              </w:rPr>
              <w:t>01 lần /năm</w:t>
            </w:r>
            <w:r w:rsidR="00F91914" w:rsidRPr="00F91914">
              <w:rPr>
                <w:rFonts w:cs="Times New Roman"/>
                <w:szCs w:val="26"/>
              </w:rPr>
              <w:t xml:space="preserve"> </w:t>
            </w:r>
            <w:r w:rsidRPr="00F91914">
              <w:rPr>
                <w:rFonts w:cs="Times New Roman"/>
                <w:szCs w:val="26"/>
              </w:rPr>
              <w:t>100%</w:t>
            </w:r>
          </w:p>
        </w:tc>
      </w:tr>
    </w:tbl>
    <w:p w:rsidR="00730936" w:rsidRPr="00730936" w:rsidRDefault="00730936" w:rsidP="00382C20">
      <w:pPr>
        <w:pStyle w:val="Heading3"/>
        <w:spacing w:before="240" w:line="240" w:lineRule="auto"/>
      </w:pPr>
      <w:r w:rsidRPr="00730936">
        <w:t>NHẬN ĐỊNH CHUNG</w:t>
      </w:r>
    </w:p>
    <w:p w:rsidR="00730936" w:rsidRPr="00051A99" w:rsidRDefault="00730936" w:rsidP="00254EFD">
      <w:pPr>
        <w:pStyle w:val="ListParagraph"/>
        <w:numPr>
          <w:ilvl w:val="1"/>
          <w:numId w:val="2"/>
        </w:numPr>
        <w:spacing w:line="276" w:lineRule="auto"/>
        <w:rPr>
          <w:rFonts w:cs="Times New Roman"/>
          <w:b/>
          <w:i/>
          <w:szCs w:val="26"/>
        </w:rPr>
      </w:pPr>
      <w:r w:rsidRPr="00051A99">
        <w:rPr>
          <w:rFonts w:cs="Times New Roman"/>
          <w:b/>
          <w:i/>
          <w:szCs w:val="26"/>
        </w:rPr>
        <w:t xml:space="preserve">Thành công: </w:t>
      </w:r>
    </w:p>
    <w:p w:rsidR="00730936" w:rsidRPr="00051A99" w:rsidRDefault="00730936" w:rsidP="00C77CC9">
      <w:r w:rsidRPr="00051A99">
        <w:t xml:space="preserve">Tình hình của </w:t>
      </w:r>
      <w:r>
        <w:t>đoàn viên</w:t>
      </w:r>
      <w:r w:rsidRPr="00051A99">
        <w:t xml:space="preserve">, chất lượng hoạt động của các </w:t>
      </w:r>
      <w:r>
        <w:t>Chi đoàn</w:t>
      </w:r>
      <w:r w:rsidRPr="00051A99">
        <w:t xml:space="preserve"> đã có nhiều khởi sắc, thể hiện sự năng động của thế</w:t>
      </w:r>
      <w:r>
        <w:t xml:space="preserve"> hệ đoàn viên </w:t>
      </w:r>
      <w:r w:rsidRPr="00051A99">
        <w:t>mới.</w:t>
      </w:r>
    </w:p>
    <w:p w:rsidR="00730936" w:rsidRPr="00051A99" w:rsidRDefault="00730936" w:rsidP="00C77CC9">
      <w:r w:rsidRPr="00051A99">
        <w:t>Đội ngũ cán bộ Đoàn luôn phấn đấu, nỗ lực học tập, trau dồi kinh nghiệm tổ chức, công tác Đoàn.</w:t>
      </w:r>
    </w:p>
    <w:p w:rsidR="00730936" w:rsidRPr="00051A99" w:rsidRDefault="00730936" w:rsidP="00C77CC9">
      <w:r w:rsidRPr="00051A99">
        <w:t xml:space="preserve">Phong trào, hoạt động Đoàn gắn với chuyên môn nghiệp vụ, được </w:t>
      </w:r>
      <w:r>
        <w:t>Đảng ủy</w:t>
      </w:r>
      <w:r w:rsidRPr="00051A99">
        <w:t xml:space="preserve"> – B</w:t>
      </w:r>
      <w:r>
        <w:t>an Giám hiệu</w:t>
      </w:r>
      <w:r w:rsidRPr="00051A99">
        <w:t xml:space="preserve"> hỗ trợ để phát triể</w:t>
      </w:r>
      <w:r>
        <w:t>n, nhận được sự quan tâm của đoàn viên, thanh niên</w:t>
      </w:r>
      <w:r w:rsidRPr="00051A99">
        <w:t>.</w:t>
      </w:r>
    </w:p>
    <w:p w:rsidR="00730936" w:rsidRPr="00051A99" w:rsidRDefault="00730936" w:rsidP="00C77CC9">
      <w:r w:rsidRPr="00051A99">
        <w:t xml:space="preserve">Mở rộng các mối liên kết, hợp tác với các Đoàn cơ sở trong và ngoài trường, tạo cơ hội cho </w:t>
      </w:r>
      <w:r>
        <w:t>đoàn viên, thanh niên</w:t>
      </w:r>
      <w:r w:rsidRPr="00051A99">
        <w:t xml:space="preserve"> có dịp giao lưu, trao đổi và học hỏi kinh nghiệm lẫn nhau.</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Hạn chế:</w:t>
      </w:r>
    </w:p>
    <w:p w:rsidR="00730936" w:rsidRPr="00051A99" w:rsidRDefault="00730936" w:rsidP="00C77CC9">
      <w:r w:rsidRPr="00051A99">
        <w:lastRenderedPageBreak/>
        <w:t>Một số cán bộ Đoàn còn y</w:t>
      </w:r>
      <w:r w:rsidR="00DC0126">
        <w:t>ế</w:t>
      </w:r>
      <w:r w:rsidRPr="00051A99">
        <w:t>u kĩ năng nghiệp vụ công tác Đoàn, dẫn đến việc hoàn thành chưa tốt nhiệm vụ. Trong thời gian tới cần cố gắng nỗ lực bồi dưỡng, đào tạo, nhất là đội ngũ kế thừa.</w:t>
      </w:r>
    </w:p>
    <w:p w:rsidR="00730936" w:rsidRPr="00051A99" w:rsidRDefault="00730936" w:rsidP="00C77CC9">
      <w:r w:rsidRPr="00051A99">
        <w:t xml:space="preserve">Sự thay thế nhiều lần vị trí nhân sự chủ chốt trong </w:t>
      </w:r>
      <w:r>
        <w:t>Ban Chấp hành</w:t>
      </w:r>
      <w:r w:rsidRPr="00051A99">
        <w:t xml:space="preserve"> giữa nhiệm kì gây khó khăn trong việc tiếp nối, kế thừa, dẫn đến những sự khựng lại, chưa thật sự phát triển trong vài giai đoạn giữa nhiệm kì.</w:t>
      </w:r>
    </w:p>
    <w:p w:rsidR="00730936" w:rsidRPr="00051A99" w:rsidRDefault="00DC0126" w:rsidP="00DC0126">
      <w:r>
        <w:t>C</w:t>
      </w:r>
      <w:r w:rsidR="00730936" w:rsidRPr="00051A99">
        <w:t xml:space="preserve">hưa có những yếu tố sáng tạo về ý tưởng, cần phải nghiêm túc suy nghĩ, đầu tư về ý tưởng để những hoạt động trong nhiệm kì tới </w:t>
      </w:r>
      <w:r>
        <w:t>thu hút</w:t>
      </w:r>
      <w:r w:rsidR="00730936" w:rsidRPr="00051A99">
        <w:t xml:space="preserve"> </w:t>
      </w:r>
      <w:r w:rsidR="00730936">
        <w:t>đoàn viên, thanh niên</w:t>
      </w:r>
      <w:r w:rsidR="00730936" w:rsidRPr="00051A99">
        <w:t xml:space="preserve"> tham gia </w:t>
      </w:r>
      <w:r>
        <w:t>hơn.</w:t>
      </w:r>
    </w:p>
    <w:p w:rsidR="00730936" w:rsidRPr="00051A99" w:rsidRDefault="00730936" w:rsidP="00C77CC9">
      <w:r w:rsidRPr="00051A99">
        <w:t xml:space="preserve">Đoàn khoa chủ yếu </w:t>
      </w:r>
      <w:r w:rsidR="00DC0126">
        <w:t xml:space="preserve">là </w:t>
      </w:r>
      <w:r w:rsidRPr="00051A99">
        <w:t xml:space="preserve">tham gia, hưởng ứng các cuộc vận động từ Đoàn trường, chưa chủ động tổ chức các hoạt động đổi mới, mang tính sáng tạo, phù hợp với đặc thù của </w:t>
      </w:r>
      <w:r>
        <w:t>đoàn viên, thanh niên</w:t>
      </w:r>
      <w:r w:rsidRPr="00051A99">
        <w:t xml:space="preserve"> tại đơn vị</w:t>
      </w:r>
      <w:r>
        <w:t>, nhất là các hoạt động mảng công tác giáo dục.</w:t>
      </w:r>
    </w:p>
    <w:p w:rsidR="00730936" w:rsidRPr="00051A99" w:rsidRDefault="00DC0126" w:rsidP="00C77CC9">
      <w:r>
        <w:t>Việc tổ chức các hoạt động Đoàn</w:t>
      </w:r>
      <w:r w:rsidR="00730936">
        <w:t xml:space="preserve"> </w:t>
      </w:r>
      <w:r w:rsidR="00730936" w:rsidRPr="00051A99">
        <w:t xml:space="preserve">chưa phát huy </w:t>
      </w:r>
      <w:r w:rsidR="0072188A">
        <w:t xml:space="preserve">được </w:t>
      </w:r>
      <w:r w:rsidR="0072188A" w:rsidRPr="00051A99">
        <w:t xml:space="preserve">tính </w:t>
      </w:r>
      <w:r w:rsidR="00730936" w:rsidRPr="00051A99">
        <w:t>sáng tạo, đổi mới</w:t>
      </w:r>
      <w:r w:rsidR="00730936">
        <w:t>, linh hoạt.</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Nhận định:</w:t>
      </w:r>
    </w:p>
    <w:p w:rsidR="00730936" w:rsidRPr="00051A99" w:rsidRDefault="00730936" w:rsidP="00C77CC9">
      <w:r w:rsidRPr="00051A99">
        <w:t xml:space="preserve">Củng cố, phát huy vai trò của Ban Chấp hành </w:t>
      </w:r>
      <w:r>
        <w:t>Chi đoàn</w:t>
      </w:r>
      <w:r w:rsidRPr="00051A99">
        <w:t xml:space="preserve">, lấy chủ trương “Các </w:t>
      </w:r>
      <w:r>
        <w:t>Chi đoàn</w:t>
      </w:r>
      <w:r w:rsidRPr="00051A99">
        <w:t xml:space="preserve"> có mạnh thì Đoàn khoa mới vững, các Đoàn khoa có vững thì Đoàn trường mới có thể vững mạnh”, chú trọng hỗ trợ phát triển kĩ năng, nghiệp vụ của cán bộ Đoàn cấp </w:t>
      </w:r>
      <w:r>
        <w:t>Chi đoàn</w:t>
      </w:r>
      <w:r w:rsidRPr="00051A99">
        <w:t>.</w:t>
      </w:r>
    </w:p>
    <w:p w:rsidR="00730936" w:rsidRPr="00051A99" w:rsidRDefault="00730936" w:rsidP="00C77CC9">
      <w:r w:rsidRPr="00051A99">
        <w:t xml:space="preserve">Ban Chấp hành Đoàn khoa cần nỗ lực hơn nữa trong việc nâng cao nghiệp vụ công tác Đoàn, theo sát các </w:t>
      </w:r>
      <w:r>
        <w:t>Chi đoàn</w:t>
      </w:r>
      <w:r w:rsidRPr="00051A99">
        <w:t xml:space="preserve"> để hỗ trợ kịp thời, sâu sát và tạo được niềm tin vớ</w:t>
      </w:r>
      <w:r w:rsidR="0072188A">
        <w:t>i c</w:t>
      </w:r>
      <w:r w:rsidRPr="00051A99">
        <w:t>án bộ</w:t>
      </w:r>
      <w:r w:rsidR="0072188A">
        <w:t xml:space="preserve"> đ</w:t>
      </w:r>
      <w:r w:rsidRPr="00051A99">
        <w:t xml:space="preserve">oàn cấp </w:t>
      </w:r>
      <w:r>
        <w:t>Chi đoàn</w:t>
      </w:r>
      <w:r w:rsidRPr="00051A99">
        <w:t>.</w:t>
      </w:r>
    </w:p>
    <w:p w:rsidR="00730936" w:rsidRPr="00051A99" w:rsidRDefault="00730936" w:rsidP="00C77CC9">
      <w:r w:rsidRPr="00051A99">
        <w:t xml:space="preserve">Đầu tư về mặt ý tưởng, tổ chức các hoạt động ý nghĩa, phù hợp với nhu cầu của </w:t>
      </w:r>
      <w:r w:rsidR="0072188A">
        <w:t xml:space="preserve">đoàn viên, </w:t>
      </w:r>
      <w:r w:rsidRPr="00051A99">
        <w:t>t</w:t>
      </w:r>
      <w:r>
        <w:t>ha</w:t>
      </w:r>
      <w:r w:rsidRPr="00051A99">
        <w:t>n</w:t>
      </w:r>
      <w:r>
        <w:t>h niên</w:t>
      </w:r>
      <w:r w:rsidRPr="00051A99">
        <w:t>.</w:t>
      </w:r>
    </w:p>
    <w:p w:rsidR="00730936" w:rsidRPr="00051A99" w:rsidRDefault="00730936" w:rsidP="00254EFD">
      <w:pPr>
        <w:pStyle w:val="ListParagraph"/>
        <w:numPr>
          <w:ilvl w:val="1"/>
          <w:numId w:val="2"/>
        </w:numPr>
        <w:spacing w:line="276" w:lineRule="auto"/>
        <w:rPr>
          <w:rFonts w:cs="Times New Roman"/>
          <w:b/>
          <w:szCs w:val="26"/>
        </w:rPr>
      </w:pPr>
      <w:r w:rsidRPr="00051A99">
        <w:rPr>
          <w:rFonts w:cs="Times New Roman"/>
          <w:b/>
          <w:szCs w:val="26"/>
        </w:rPr>
        <w:t>Biện pháp khắc phục:</w:t>
      </w:r>
    </w:p>
    <w:p w:rsidR="00730936" w:rsidRPr="00051A99" w:rsidRDefault="00730936" w:rsidP="00C77CC9">
      <w:r w:rsidRPr="00051A99">
        <w:t>Huy động sự đóng góp ý kiến từ</w:t>
      </w:r>
      <w:r>
        <w:t xml:space="preserve"> phía các c</w:t>
      </w:r>
      <w:r w:rsidRPr="00051A99">
        <w:t xml:space="preserve">án bộ Đoàn ở </w:t>
      </w:r>
      <w:r>
        <w:t>Chi đoàn</w:t>
      </w:r>
      <w:r w:rsidRPr="00051A99">
        <w:t xml:space="preserve">, khảo sát tình hình, nguyện vọng của </w:t>
      </w:r>
      <w:r>
        <w:t>đoàn viên, thanh niên</w:t>
      </w:r>
      <w:r w:rsidRPr="00051A99">
        <w:t xml:space="preserve"> để tổ chức các hoạt động phù hợp.</w:t>
      </w:r>
    </w:p>
    <w:p w:rsidR="00730936" w:rsidRPr="00051A99" w:rsidRDefault="00730936" w:rsidP="00C77CC9">
      <w:r w:rsidRPr="00051A99">
        <w:t>Đội ngũ B</w:t>
      </w:r>
      <w:r>
        <w:t xml:space="preserve">an Chấp hành </w:t>
      </w:r>
      <w:r w:rsidRPr="00051A99">
        <w:t xml:space="preserve">Đoàn </w:t>
      </w:r>
      <w:r w:rsidR="00936083">
        <w:t>Trường</w:t>
      </w:r>
      <w:r w:rsidRPr="00051A99">
        <w:t xml:space="preserve"> cố gắng đầu tư nhiều hơn trong ý tưởng tổ chức các hoạt động, sáng tạo, phù hợp nhu cầu, nguyện vọng của </w:t>
      </w:r>
      <w:r>
        <w:t xml:space="preserve">đoàn viên </w:t>
      </w:r>
      <w:r w:rsidRPr="00051A99">
        <w:t>– t</w:t>
      </w:r>
      <w:r>
        <w:t xml:space="preserve">hanh niên </w:t>
      </w:r>
      <w:r w:rsidRPr="00051A99">
        <w:t xml:space="preserve">tại </w:t>
      </w:r>
      <w:r w:rsidR="00936083">
        <w:t>Trường</w:t>
      </w:r>
      <w:r w:rsidRPr="00051A99">
        <w:t>.</w:t>
      </w:r>
    </w:p>
    <w:p w:rsidR="00730936" w:rsidRDefault="00730936" w:rsidP="00C77CC9">
      <w:r w:rsidRPr="00051A99">
        <w:t xml:space="preserve">Gắn kết để phát huy sức mạnh từ Đoàn </w:t>
      </w:r>
      <w:r>
        <w:t>-</w:t>
      </w:r>
      <w:r w:rsidRPr="00051A99">
        <w:t xml:space="preserve"> Hội trong nhiệm kỳ mới để thu được những thành quả tốt hơn.</w:t>
      </w:r>
    </w:p>
    <w:p w:rsidR="00382C20" w:rsidRDefault="00382C20" w:rsidP="0024364A">
      <w:pPr>
        <w:pStyle w:val="ListParagraph"/>
        <w:spacing w:line="276" w:lineRule="auto"/>
        <w:ind w:firstLine="0"/>
        <w:rPr>
          <w:rFonts w:cs="Times New Roman"/>
          <w:szCs w:val="26"/>
        </w:rPr>
      </w:pPr>
    </w:p>
    <w:p w:rsidR="00494693" w:rsidRPr="00494693" w:rsidRDefault="00494693" w:rsidP="0024364A">
      <w:pPr>
        <w:pStyle w:val="ListParagraph"/>
        <w:spacing w:beforeLines="40" w:before="96" w:afterLines="20" w:after="48" w:line="276" w:lineRule="auto"/>
        <w:ind w:firstLine="0"/>
        <w:jc w:val="right"/>
        <w:rPr>
          <w:rFonts w:cs="Times New Roman"/>
          <w:szCs w:val="26"/>
        </w:rPr>
      </w:pPr>
    </w:p>
    <w:p w:rsidR="00494693" w:rsidRDefault="00494693" w:rsidP="00254EFD">
      <w:pPr>
        <w:pStyle w:val="ListParagraph"/>
        <w:numPr>
          <w:ilvl w:val="0"/>
          <w:numId w:val="1"/>
        </w:numPr>
        <w:spacing w:beforeLines="40" w:before="96" w:afterLines="20" w:after="48" w:line="276" w:lineRule="auto"/>
        <w:rPr>
          <w:rFonts w:cs="Times New Roman"/>
          <w:szCs w:val="26"/>
        </w:rPr>
        <w:sectPr w:rsidR="00494693" w:rsidSect="00994592">
          <w:headerReference w:type="default" r:id="rId14"/>
          <w:pgSz w:w="11907" w:h="16840" w:code="9"/>
          <w:pgMar w:top="1134" w:right="708" w:bottom="993" w:left="1701" w:header="426" w:footer="0" w:gutter="0"/>
          <w:pgNumType w:start="1"/>
          <w:cols w:space="720"/>
          <w:titlePg/>
          <w:docGrid w:linePitch="360"/>
        </w:sectPr>
      </w:pPr>
    </w:p>
    <w:p w:rsidR="00382C20" w:rsidRPr="00402D6A" w:rsidRDefault="00382C20" w:rsidP="00537C86">
      <w:pPr>
        <w:spacing w:before="240" w:line="276" w:lineRule="auto"/>
        <w:ind w:firstLine="0"/>
        <w:jc w:val="center"/>
        <w:rPr>
          <w:rStyle w:val="Strong"/>
        </w:rPr>
      </w:pPr>
      <w:r w:rsidRPr="00402D6A">
        <w:rPr>
          <w:rStyle w:val="Strong"/>
        </w:rPr>
        <w:lastRenderedPageBreak/>
        <w:t>BÁO CÁO KIỂM ĐIỂM</w:t>
      </w:r>
    </w:p>
    <w:p w:rsidR="00D74911" w:rsidRPr="00402D6A" w:rsidRDefault="00382C20" w:rsidP="00537C86">
      <w:pPr>
        <w:spacing w:line="276" w:lineRule="auto"/>
        <w:ind w:firstLine="0"/>
        <w:jc w:val="center"/>
        <w:rPr>
          <w:rStyle w:val="Strong"/>
        </w:rPr>
      </w:pPr>
      <w:r w:rsidRPr="00402D6A">
        <w:rPr>
          <w:rStyle w:val="Strong"/>
        </w:rPr>
        <w:t xml:space="preserve">BAN CHẤP HÀNH ĐOÀN </w:t>
      </w:r>
      <w:r w:rsidR="00D74911" w:rsidRPr="00402D6A">
        <w:rPr>
          <w:rStyle w:val="Strong"/>
        </w:rPr>
        <w:t>TNCS HỒ CHÍ MINH</w:t>
      </w:r>
    </w:p>
    <w:p w:rsidR="00D74911" w:rsidRPr="00402D6A" w:rsidRDefault="00382C20" w:rsidP="00537C86">
      <w:pPr>
        <w:spacing w:line="276" w:lineRule="auto"/>
        <w:ind w:firstLine="0"/>
        <w:jc w:val="center"/>
        <w:rPr>
          <w:rStyle w:val="Strong"/>
        </w:rPr>
      </w:pPr>
      <w:r w:rsidRPr="00402D6A">
        <w:rPr>
          <w:rStyle w:val="Strong"/>
        </w:rPr>
        <w:t>TRƯỜNG CĐ KỸ THUẬT LÝ TỰ TRỌNG TP. HỒ CHÍ MINH</w:t>
      </w:r>
      <w:r w:rsidR="00D74911" w:rsidRPr="00402D6A">
        <w:rPr>
          <w:rStyle w:val="Strong"/>
        </w:rPr>
        <w:t xml:space="preserve"> </w:t>
      </w:r>
    </w:p>
    <w:p w:rsidR="00D74911" w:rsidRPr="006D03E3" w:rsidRDefault="006D03E3" w:rsidP="00537C86">
      <w:pPr>
        <w:spacing w:line="276" w:lineRule="auto"/>
        <w:jc w:val="center"/>
        <w:rPr>
          <w:rStyle w:val="Strong"/>
          <w:b w:val="0"/>
        </w:rPr>
      </w:pPr>
      <w:r w:rsidRPr="006D03E3">
        <w:rPr>
          <w:rStyle w:val="Strong"/>
        </w:rPr>
        <w:t>NHIỆM KỲ XXIII (2014-2017)</w:t>
      </w:r>
    </w:p>
    <w:p w:rsidR="00D74911" w:rsidRPr="007B6F22" w:rsidRDefault="00D74911" w:rsidP="00254EFD">
      <w:pPr>
        <w:pStyle w:val="Heading1"/>
        <w:numPr>
          <w:ilvl w:val="0"/>
          <w:numId w:val="4"/>
        </w:numPr>
      </w:pPr>
      <w:r w:rsidRPr="007B6F22">
        <w:t>TÌNH HÌNH NHÂN SỰ:</w:t>
      </w:r>
    </w:p>
    <w:p w:rsidR="00382C20" w:rsidRPr="003D248C" w:rsidRDefault="00382C20" w:rsidP="00537C86">
      <w:pPr>
        <w:spacing w:line="276" w:lineRule="auto"/>
      </w:pPr>
      <w:r w:rsidRPr="003D248C">
        <w:t xml:space="preserve">BCH Đoàn trường </w:t>
      </w:r>
      <w:r w:rsidR="0072188A">
        <w:t>Cao đẳng</w:t>
      </w:r>
      <w:r>
        <w:t xml:space="preserve"> </w:t>
      </w:r>
      <w:r w:rsidRPr="003D248C">
        <w:t>K</w:t>
      </w:r>
      <w:r>
        <w:t xml:space="preserve">ỹ </w:t>
      </w:r>
      <w:r w:rsidR="0072188A">
        <w:t>t</w:t>
      </w:r>
      <w:r>
        <w:t>huật</w:t>
      </w:r>
      <w:r w:rsidRPr="003D248C">
        <w:t xml:space="preserve"> Lý Tự Trọng </w:t>
      </w:r>
      <w:r>
        <w:t xml:space="preserve">Tp.Hồ Chí Minh </w:t>
      </w:r>
      <w:r w:rsidRPr="003D248C">
        <w:t>được bầu trong Đại hội Đại biểu nhiệm kỳ XX</w:t>
      </w:r>
      <w:r>
        <w:t>III</w:t>
      </w:r>
      <w:r w:rsidRPr="003D248C">
        <w:t xml:space="preserve"> (20</w:t>
      </w:r>
      <w:r w:rsidRPr="00D74911">
        <w:t>1</w:t>
      </w:r>
      <w:r>
        <w:t>4</w:t>
      </w:r>
      <w:r w:rsidRPr="003D248C">
        <w:t xml:space="preserve"> - 20</w:t>
      </w:r>
      <w:r w:rsidRPr="00D74911">
        <w:t>1</w:t>
      </w:r>
      <w:r>
        <w:t>7</w:t>
      </w:r>
      <w:r w:rsidRPr="003D248C">
        <w:t xml:space="preserve">) và được Ban Thường vụ Thành Đoàn ra quyết định công nhận 15 đồng chí (trong đó có </w:t>
      </w:r>
      <w:r>
        <w:t>01</w:t>
      </w:r>
      <w:r w:rsidRPr="003D248C">
        <w:t xml:space="preserve"> giáo viên</w:t>
      </w:r>
      <w:r>
        <w:t>, 01 giảng viên và 02 nhân viên</w:t>
      </w:r>
      <w:r w:rsidRPr="003D248C">
        <w:t>)</w:t>
      </w:r>
      <w:r>
        <w:t xml:space="preserve"> trong đó khuyết 01 chức danh Phó Bí thư</w:t>
      </w:r>
      <w:r w:rsidRPr="003D248C">
        <w:t xml:space="preserve">. </w:t>
      </w:r>
      <w:r>
        <w:t xml:space="preserve">Trong </w:t>
      </w:r>
      <w:r w:rsidRPr="003D248C">
        <w:t xml:space="preserve">nhiệm kỳ BCH Đoàn trường </w:t>
      </w:r>
      <w:r>
        <w:t>có</w:t>
      </w:r>
      <w:r w:rsidRPr="003D248C">
        <w:t xml:space="preserve"> đồ</w:t>
      </w:r>
      <w:r>
        <w:t>ng chí Nguyễn Thị Nhuận - B</w:t>
      </w:r>
      <w:r w:rsidRPr="003D248C">
        <w:t xml:space="preserve">í thư xin thôi công tác </w:t>
      </w:r>
      <w:r>
        <w:t>theo nguyện vọng cá nhân và đã xin kiện toàn đồng chí Nguyễn Hữu Thiện, kiện toàn bổ sung chức danh Phó Bí thư đối với đồng chí Lê Thị Mai Hường, kiện toàn đồng chí Lương Xuân Thịnh vào Ban Thường vụ Đoàn trường, đồng thời có 05 đồng chí là học sinh - sinh viên xin rút tên do bận việc học. Đến cuối</w:t>
      </w:r>
      <w:r w:rsidRPr="003D248C">
        <w:t xml:space="preserve"> </w:t>
      </w:r>
      <w:r>
        <w:t xml:space="preserve">nhiệm kỳ </w:t>
      </w:r>
      <w:r w:rsidRPr="003D248C">
        <w:t xml:space="preserve">còn </w:t>
      </w:r>
      <w:r>
        <w:t>10</w:t>
      </w:r>
      <w:r w:rsidRPr="003D248C">
        <w:t xml:space="preserve"> đồng chí</w:t>
      </w:r>
      <w:r>
        <w:t>.</w:t>
      </w:r>
    </w:p>
    <w:p w:rsidR="00382C20" w:rsidRDefault="00382C20" w:rsidP="00537C86">
      <w:pPr>
        <w:spacing w:line="276" w:lineRule="auto"/>
      </w:pPr>
      <w:r w:rsidRPr="003D248C">
        <w:t>Nhiệm kỳ XXI</w:t>
      </w:r>
      <w:r>
        <w:t>II</w:t>
      </w:r>
      <w:r w:rsidRPr="003D248C">
        <w:t xml:space="preserve"> tất cả các đồng chí trong BCH luôn đoàn kết nội bộ, thể hiện tinh thần trách nhiệm cao trong công việc, có đầu tư, chủ động sáng tạo, tìm ra những mô hình hoạt động thiết thực, hiệu quả, tạo sân chơi lành mạnh, bổ ích cho Học sinh</w:t>
      </w:r>
      <w:r>
        <w:t xml:space="preserve"> -</w:t>
      </w:r>
      <w:r w:rsidRPr="003D248C">
        <w:t xml:space="preserve"> Sinh viên, luôn đảm bảo vừa học tập, giảng dạy, vừa công tác Đoàn, thể hiện sự cố gắng tối đa (dù kiêm nhiệm) vẫn phát huy hết năng lực của mình trong việc nhận nhiệm vụ và hoàn thành công việc được giao.</w:t>
      </w:r>
    </w:p>
    <w:p w:rsidR="007B6F22" w:rsidRDefault="00D74911" w:rsidP="00254EFD">
      <w:pPr>
        <w:pStyle w:val="Heading1"/>
        <w:numPr>
          <w:ilvl w:val="0"/>
          <w:numId w:val="4"/>
        </w:numPr>
      </w:pPr>
      <w:r w:rsidRPr="00D74911">
        <w:t>KẾT QUẢ THỰC HIỆN NHIỆM VỤ CÔNG TÁC ĐOÀN VÀ PHONG TRÀO THANH NIÊN NHIỆM KỲ 2014-2017</w:t>
      </w:r>
    </w:p>
    <w:p w:rsidR="00382C20" w:rsidRPr="007B6F22" w:rsidRDefault="00382C20" w:rsidP="00254EFD">
      <w:pPr>
        <w:pStyle w:val="Heading1"/>
        <w:numPr>
          <w:ilvl w:val="1"/>
          <w:numId w:val="4"/>
        </w:numPr>
      </w:pPr>
      <w:r w:rsidRPr="007B6F22">
        <w:rPr>
          <w:sz w:val="26"/>
          <w:szCs w:val="26"/>
        </w:rPr>
        <w:t>ƯU ĐIỂM:</w:t>
      </w:r>
    </w:p>
    <w:p w:rsidR="00382C20" w:rsidRPr="003D248C" w:rsidRDefault="00382C20" w:rsidP="00537C86">
      <w:pPr>
        <w:spacing w:line="276" w:lineRule="auto"/>
      </w:pPr>
      <w:r w:rsidRPr="003D248C">
        <w:t xml:space="preserve">BCH Đoàn trường luôn kiên định mục tiêu, lập trường chính trị, lý tưởng của Đảng </w:t>
      </w:r>
      <w:r w:rsidR="0072188A">
        <w:t>c</w:t>
      </w:r>
      <w:r w:rsidRPr="003D248C">
        <w:t>ộ</w:t>
      </w:r>
      <w:r w:rsidR="0072188A">
        <w:t>ng s</w:t>
      </w:r>
      <w:r w:rsidRPr="003D248C">
        <w:t xml:space="preserve">ản Việt Nam và tổ chức Đoàn TNCS Hồ Chí Minh, quán triệt thực hiện sự chỉ đạo của Đoàn cấp trên, của Đảng </w:t>
      </w:r>
      <w:r w:rsidR="0072188A">
        <w:t>ủ</w:t>
      </w:r>
      <w:r w:rsidRPr="003D248C">
        <w:t xml:space="preserve">y – Ban Giám hiệu nhà trường, kết hợp tốt giữa hoạt động công tác Đoàn và phong trào </w:t>
      </w:r>
      <w:r>
        <w:t>Thanh niên</w:t>
      </w:r>
      <w:r w:rsidRPr="003D248C">
        <w:t xml:space="preserve"> với nhiệm vụ học tập của Sinh viên – Học sinh.</w:t>
      </w:r>
    </w:p>
    <w:p w:rsidR="00382C20" w:rsidRPr="003D248C" w:rsidRDefault="00382C20" w:rsidP="00537C86">
      <w:pPr>
        <w:spacing w:line="276" w:lineRule="auto"/>
      </w:pPr>
      <w:r w:rsidRPr="003D248C">
        <w:t xml:space="preserve">BCH Đoàn trường </w:t>
      </w:r>
      <w:r w:rsidR="0072188A">
        <w:t>Cao đẳng</w:t>
      </w:r>
      <w:r>
        <w:t xml:space="preserve"> Kỹ</w:t>
      </w:r>
      <w:r w:rsidR="0072188A">
        <w:t xml:space="preserve"> t</w:t>
      </w:r>
      <w:r>
        <w:t>huật Lý Tự Trọng Tp.Hồ Chí Minh</w:t>
      </w:r>
      <w:r w:rsidRPr="003D248C">
        <w:t xml:space="preserve"> luôn kiên định mục tiêu và chương trình hành động do Đại hội Đại biểu nhiệm kỳ XXI</w:t>
      </w:r>
      <w:r>
        <w:t>II</w:t>
      </w:r>
      <w:r w:rsidRPr="003D248C">
        <w:t xml:space="preserve"> (201</w:t>
      </w:r>
      <w:r>
        <w:t>4</w:t>
      </w:r>
      <w:r w:rsidRPr="003D248C">
        <w:t>-201</w:t>
      </w:r>
      <w:r>
        <w:t>7</w:t>
      </w:r>
      <w:r w:rsidRPr="003D248C">
        <w:t xml:space="preserve">) đề ra. Căn cứ vào sự chỉ đạo của Đoàn cấp trên và Đảng </w:t>
      </w:r>
      <w:r w:rsidR="0072188A">
        <w:t>ủ</w:t>
      </w:r>
      <w:r w:rsidRPr="003D248C">
        <w:t>y – Ban Giám hiệu nhà trường. Đồng thời có những chủ trương và giải pháp cho từng năm học nhằm phù hợp với tình hình thực tế tại cơ sở. Từng bước nâng cao chất lượng Đoàn viên, chi Đoàn</w:t>
      </w:r>
      <w:r w:rsidRPr="003D248C">
        <w:rPr>
          <w:lang w:val="vi-VN"/>
        </w:rPr>
        <w:t xml:space="preserve">, Liên chi </w:t>
      </w:r>
      <w:r>
        <w:t>Đ</w:t>
      </w:r>
      <w:r w:rsidRPr="003D248C">
        <w:rPr>
          <w:lang w:val="vi-VN"/>
        </w:rPr>
        <w:t>oàn khoa</w:t>
      </w:r>
      <w:r w:rsidRPr="003D248C">
        <w:t xml:space="preserve">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382C20" w:rsidRPr="003D248C" w:rsidRDefault="00382C20" w:rsidP="00537C86">
      <w:pPr>
        <w:spacing w:line="276" w:lineRule="auto"/>
      </w:pPr>
      <w:r w:rsidRPr="003D248C">
        <w:t xml:space="preserve">Trong nhiệm kỳ vừa qua, BCH Đoàn trường đã có nhiều giải pháp nhằm chuyển trọng tâm về cơ sở, xác định nội dung hoạt động từ cơ sở, tạo mọi điều kiện để </w:t>
      </w:r>
      <w:r w:rsidRPr="003D248C">
        <w:lastRenderedPageBreak/>
        <w:t>cơ sở phát huy vai trò của tổ chức. Từ đó tổ chức Đoàn ngày càng khẳng định được vị trí của mình trong Đoàn viên, Sinh viên – Học sinh là cầu nối giữa tổ chức Đoàn với Sinh viên – Học sinh.</w:t>
      </w:r>
    </w:p>
    <w:p w:rsidR="00382C20" w:rsidRPr="003D248C" w:rsidRDefault="00382C20" w:rsidP="00537C86">
      <w:pPr>
        <w:spacing w:line="276" w:lineRule="auto"/>
      </w:pPr>
      <w:r w:rsidRPr="003D248C">
        <w:t xml:space="preserve">BCH Đoàn trường </w:t>
      </w:r>
      <w:r w:rsidR="0072188A">
        <w:t>Cao đẳng</w:t>
      </w:r>
      <w:r>
        <w:t xml:space="preserve"> Kỹ</w:t>
      </w:r>
      <w:r w:rsidR="0072188A">
        <w:t xml:space="preserve"> t</w:t>
      </w:r>
      <w:r>
        <w:t>huật Lý Tự Trọng Tp.Hồ Chí Minh</w:t>
      </w:r>
      <w:r w:rsidRPr="003D248C">
        <w:t xml:space="preserve"> đã lãnh đạo xuyên suốt quá trình công tác của nhiệm kỳ XXI</w:t>
      </w:r>
      <w:r>
        <w:t>II (2014-2017</w:t>
      </w:r>
      <w:r w:rsidRPr="003D248C">
        <w:t xml:space="preserve">) cơ bản đã thực hiện tốt các chủ trương, chính sách của Đoàn cấp trên và Đảng </w:t>
      </w:r>
      <w:r w:rsidR="0072188A">
        <w:t>ủ</w:t>
      </w:r>
      <w:r w:rsidRPr="003D248C">
        <w:t>y, Ban Giám hiệu lãnh đạo nhà trường. Chỉ đạo trong công tác trong việc xác định mục tiêu, nội dung và trọng tâm hoạt động, có giải pháp chỉ đạo kịp thời và phù hợp.</w:t>
      </w:r>
    </w:p>
    <w:p w:rsidR="00382C20" w:rsidRPr="003D248C" w:rsidRDefault="00382C20" w:rsidP="00537C86">
      <w:pPr>
        <w:spacing w:line="276" w:lineRule="auto"/>
      </w:pPr>
      <w:r w:rsidRPr="003D248C">
        <w:t>Trong các hoạt động, BCH Đoàn trường luôn đoàn kết, thống nhất trong chỉ đạo, có sự phân công công tác hợp lý giữa các mảng công tác đội nhóm, CLB và cơ sở Đoàn trực thuộc. Từ đó luôn bám sát được tình hình thực tế tại cơ sở theo sát nội dung hoạt động của cơ sở và có giải pháp chỉ đạ</w:t>
      </w:r>
      <w:r w:rsidR="0072188A">
        <w:t>o</w:t>
      </w:r>
      <w:r w:rsidRPr="003D248C">
        <w:t xml:space="preserve"> kịp thời trong mọi hoạt động.</w:t>
      </w:r>
    </w:p>
    <w:p w:rsidR="00382C20" w:rsidRPr="003D248C" w:rsidRDefault="00382C20" w:rsidP="00537C86">
      <w:pPr>
        <w:spacing w:line="276" w:lineRule="auto"/>
      </w:pPr>
      <w:r w:rsidRPr="003D248C">
        <w:t>BCH Đoàn trường duy trì tốt chế độ làm việc họp định kỳ hàng tháng, giải quyết những vấn đề trọng tâm, lấy ý kiến từ cơ sở và có giải pháp chỉ đạo kịp thời. Tập thể BCH Đoàn trường luôn phát huy tinh thần đoàn kết trong tổ chức, xây dựng nội dung và triển khai thực hiện các chương trình, qua đó góp phần vào thành công chung của Đoàn trường.</w:t>
      </w:r>
    </w:p>
    <w:p w:rsidR="00382C20" w:rsidRPr="003D248C" w:rsidRDefault="00382C20" w:rsidP="00537C86">
      <w:pPr>
        <w:spacing w:line="276" w:lineRule="auto"/>
        <w:rPr>
          <w:lang w:val="vi-VN"/>
        </w:rPr>
      </w:pPr>
      <w:r w:rsidRPr="003D248C">
        <w:t>BCH Đoàn trường luôn thể hiện tinh thần phê bình và tự phê bình nghiêm túc trong thực hiện nghị quyết của Đại hội trong đoàn kết nội bộ</w:t>
      </w:r>
      <w:r w:rsidR="0072188A">
        <w:t>, trong</w:t>
      </w:r>
      <w:r w:rsidRPr="003D248C">
        <w:t xml:space="preserve"> vai trò chỉ đạo, </w:t>
      </w:r>
      <w:r w:rsidR="0072188A">
        <w:t xml:space="preserve">trong </w:t>
      </w:r>
      <w:r w:rsidRPr="003D248C">
        <w:t>ý thức trách nhiệm với tổ chức, đơn vị và làm tốt công tác thanh niên.</w:t>
      </w:r>
    </w:p>
    <w:p w:rsidR="00382C20" w:rsidRPr="007B6F22" w:rsidRDefault="00382C20" w:rsidP="00254EFD">
      <w:pPr>
        <w:pStyle w:val="Heading1"/>
        <w:numPr>
          <w:ilvl w:val="1"/>
          <w:numId w:val="4"/>
        </w:numPr>
        <w:rPr>
          <w:sz w:val="26"/>
          <w:szCs w:val="26"/>
        </w:rPr>
      </w:pPr>
      <w:r w:rsidRPr="007B6F22">
        <w:rPr>
          <w:sz w:val="26"/>
          <w:szCs w:val="26"/>
        </w:rPr>
        <w:t>HẠN CHẾ:</w:t>
      </w:r>
    </w:p>
    <w:p w:rsidR="00382C20" w:rsidRPr="003D248C" w:rsidRDefault="00382C20" w:rsidP="00537C86">
      <w:pPr>
        <w:spacing w:line="276" w:lineRule="auto"/>
      </w:pPr>
      <w:r w:rsidRPr="003D248C">
        <w:t xml:space="preserve">BCH Đoàn trường </w:t>
      </w:r>
      <w:r w:rsidR="0072188A">
        <w:t>Cao đẳng</w:t>
      </w:r>
      <w:r>
        <w:t xml:space="preserve"> Kỹ </w:t>
      </w:r>
      <w:r w:rsidR="0072188A">
        <w:t>t</w:t>
      </w:r>
      <w:r>
        <w:t>huật Lý Tự Trọng Tp.Hồ Chí Minh</w:t>
      </w:r>
      <w:r w:rsidRPr="003D248C">
        <w:t xml:space="preserve"> trong các hoạt động tuy có định hướng tốt về nội dung, hình thức hoạt động nhằm khơi dậy tính sáng tạo tại cơ sở</w:t>
      </w:r>
      <w:r w:rsidR="0072188A">
        <w:t xml:space="preserve"> nhằm p</w:t>
      </w:r>
      <w:r w:rsidRPr="003D248C">
        <w:t>hát huy vai trò của Đoàn viên, thanh niên trong trường. Nhưng các hoạt động chỉ dừng lại ở tính chất phong trào, sự đầu tư chiều sâu còn hạn chế.</w:t>
      </w:r>
    </w:p>
    <w:p w:rsidR="00382C20" w:rsidRPr="003D248C" w:rsidRDefault="00382C20" w:rsidP="00537C86">
      <w:pPr>
        <w:spacing w:line="276" w:lineRule="auto"/>
      </w:pPr>
      <w:r w:rsidRPr="003D248C">
        <w:t>Do đặc thù của trường là trường Cao đẳ</w:t>
      </w:r>
      <w:r w:rsidR="0072188A">
        <w:t>ng K</w:t>
      </w:r>
      <w:r w:rsidRPr="003D248C">
        <w:t>ỹ thuật</w:t>
      </w:r>
      <w:r w:rsidR="0072188A">
        <w:t>,</w:t>
      </w:r>
      <w:r w:rsidRPr="003D248C">
        <w:t xml:space="preserve"> đào tạo nhiều ngành nghề do đó việc thực hiện các phong trào còn gặp khó khăn</w:t>
      </w:r>
    </w:p>
    <w:p w:rsidR="00382C20" w:rsidRPr="003D248C" w:rsidRDefault="00382C20" w:rsidP="00537C86">
      <w:pPr>
        <w:spacing w:line="276" w:lineRule="auto"/>
      </w:pPr>
      <w:r w:rsidRPr="003D248C">
        <w:t>Một số đồng chí Ủy viên BCH chưa phát huy hết vai trò của mình</w:t>
      </w:r>
      <w:r w:rsidR="0072188A">
        <w:t xml:space="preserve"> trong các hoạt động Đoàn</w:t>
      </w:r>
      <w:r w:rsidRPr="003D248C">
        <w:t xml:space="preserve">. Một số đồng chí vừa giảng dạy và kiêm nhiệm công tác </w:t>
      </w:r>
      <w:r>
        <w:t>Đ</w:t>
      </w:r>
      <w:r w:rsidRPr="003D248C">
        <w:t>oàn nên khó khăn về thờ</w:t>
      </w:r>
      <w:r w:rsidR="00B32A44">
        <w:t>i gian,</w:t>
      </w:r>
      <w:r w:rsidRPr="003D248C">
        <w:t xml:space="preserve"> việc thu xếp thời gian giữa</w:t>
      </w:r>
      <w:r w:rsidR="00B32A44">
        <w:t xml:space="preserve"> học tập,</w:t>
      </w:r>
      <w:r w:rsidRPr="003D248C">
        <w:t xml:space="preserve"> hoạt động và tham gia công tác </w:t>
      </w:r>
      <w:r w:rsidR="00B32A44">
        <w:t xml:space="preserve">của những đồng chí là HSSV </w:t>
      </w:r>
      <w:r w:rsidRPr="003D248C">
        <w:t>còn hạn chế. Vì vậy đã ảnh hưởng rất nhiều đến quá trình triển khai công tác của Đoàn trường.</w:t>
      </w:r>
    </w:p>
    <w:p w:rsidR="00382C20" w:rsidRPr="007B6F22" w:rsidRDefault="00382C20" w:rsidP="00254EFD">
      <w:pPr>
        <w:pStyle w:val="Heading1"/>
        <w:numPr>
          <w:ilvl w:val="1"/>
          <w:numId w:val="4"/>
        </w:numPr>
        <w:rPr>
          <w:sz w:val="26"/>
          <w:szCs w:val="26"/>
        </w:rPr>
      </w:pPr>
      <w:r w:rsidRPr="007B6F22">
        <w:rPr>
          <w:sz w:val="26"/>
          <w:szCs w:val="26"/>
        </w:rPr>
        <w:t>NGUYÊN NHÂN:</w:t>
      </w:r>
    </w:p>
    <w:p w:rsidR="00382C20" w:rsidRPr="003D248C" w:rsidRDefault="00382C20" w:rsidP="00537C86">
      <w:pPr>
        <w:spacing w:line="276" w:lineRule="auto"/>
      </w:pPr>
      <w:r w:rsidRPr="003D248C">
        <w:t>Việc xây dựng lực lượng chính trị nòng cốt tại cơ sở chưa đáp ứng được đầy đủ nhu cầu của thực tế.</w:t>
      </w:r>
    </w:p>
    <w:p w:rsidR="00382C20" w:rsidRPr="003D248C" w:rsidRDefault="00382C20" w:rsidP="00537C86">
      <w:pPr>
        <w:spacing w:line="276" w:lineRule="auto"/>
        <w:rPr>
          <w:lang w:val="vi-VN"/>
        </w:rPr>
      </w:pPr>
      <w:r w:rsidRPr="003D248C">
        <w:t>Công tác kiểm tra thực hiện quy chế BCH, chuẩn bị cán bộ kế thừa còn nhiều khó khăn. Chất lượng của tổ chức ở một số chi Đoàn chưa cao, công tác thuyên chuyển cán bộ tại các chi Đoàn quá nhanh, đặc biệt là tại các chi Đoàn khối T</w:t>
      </w:r>
      <w:r w:rsidRPr="003D248C">
        <w:rPr>
          <w:lang w:val="vi-VN"/>
        </w:rPr>
        <w:t>C</w:t>
      </w:r>
      <w:r w:rsidRPr="003D248C">
        <w:t xml:space="preserve">CN, </w:t>
      </w:r>
      <w:r w:rsidRPr="003D248C">
        <w:lastRenderedPageBreak/>
        <w:t xml:space="preserve">trình độ lý luận của cán bộ Đoàn còn nhiều hạn chế. Một số đồng chí cán bộ còn </w:t>
      </w:r>
      <w:r w:rsidR="00B32A44">
        <w:t>thờ ơ</w:t>
      </w:r>
      <w:r w:rsidRPr="003D248C">
        <w:t xml:space="preserve"> với công việc. </w:t>
      </w:r>
    </w:p>
    <w:p w:rsidR="00382C20" w:rsidRPr="007B6F22" w:rsidRDefault="00382C20" w:rsidP="00254EFD">
      <w:pPr>
        <w:pStyle w:val="Heading1"/>
        <w:numPr>
          <w:ilvl w:val="1"/>
          <w:numId w:val="4"/>
        </w:numPr>
        <w:rPr>
          <w:sz w:val="26"/>
          <w:szCs w:val="26"/>
        </w:rPr>
      </w:pPr>
      <w:r w:rsidRPr="007B6F22">
        <w:rPr>
          <w:sz w:val="26"/>
          <w:szCs w:val="26"/>
        </w:rPr>
        <w:t>BÀI HỌC KINH NGHIỆM:</w:t>
      </w:r>
    </w:p>
    <w:p w:rsidR="00382C20" w:rsidRPr="003D248C" w:rsidRDefault="00382C20" w:rsidP="00537C86">
      <w:pPr>
        <w:spacing w:line="276" w:lineRule="auto"/>
      </w:pPr>
      <w:r w:rsidRPr="003D248C">
        <w:t xml:space="preserve">Trong việc thiết kế các chương trình hoạt động cần tạo điều kiện cho cơ sở </w:t>
      </w:r>
      <w:r w:rsidR="00B32A44">
        <w:t xml:space="preserve">phát huy </w:t>
      </w:r>
      <w:r w:rsidRPr="003D248C">
        <w:t xml:space="preserve"> tính sáng tạo, cần cụ thể hóa các chủ trương, chính sách, các chương trình hành động của Đoàn cấp trên về cơ sở một cách khoa học và hợp lý. </w:t>
      </w:r>
      <w:r w:rsidR="00B32A44">
        <w:t>Thông qua đó t</w:t>
      </w:r>
      <w:r w:rsidRPr="003D248C">
        <w:t>ổ chức các phong trào hành động, tập hợp và phát huy tinh thần tình nguyện của Đoàn viên - thanh niên.</w:t>
      </w:r>
    </w:p>
    <w:p w:rsidR="00382C20" w:rsidRPr="003D248C" w:rsidRDefault="00382C20" w:rsidP="00537C86">
      <w:pPr>
        <w:spacing w:line="276" w:lineRule="auto"/>
      </w:pPr>
      <w:r w:rsidRPr="003D248C">
        <w:t xml:space="preserve">Đồng thời trong chỉ đạo phải đảm bảo tính đồng bộ giữa các hoạt động như: công tác phong trào, công tác xây dựng Đoàn, công tác học tập và nghiên cứu khoa học trong Sinh viên – Học sinh. Từ đó sẽ thu hút được </w:t>
      </w:r>
      <w:r w:rsidR="00B32A44">
        <w:t>nhiều HSSV</w:t>
      </w:r>
      <w:r w:rsidRPr="003D248C">
        <w:t xml:space="preserve"> tham gia hơn.</w:t>
      </w:r>
    </w:p>
    <w:p w:rsidR="00382C20" w:rsidRPr="003D248C" w:rsidRDefault="00382C20" w:rsidP="00537C86">
      <w:pPr>
        <w:spacing w:line="276" w:lineRule="auto"/>
      </w:pPr>
      <w:r w:rsidRPr="003D248C">
        <w:t>Chú trọng việc bồi dưỡng trình độ lý luận chính trị và nghiệp vụ công tác</w:t>
      </w:r>
      <w:r w:rsidRPr="003D248C">
        <w:rPr>
          <w:lang w:val="vi-VN"/>
        </w:rPr>
        <w:t xml:space="preserve"> cho cán bộ Đoàn</w:t>
      </w:r>
      <w:r w:rsidRPr="003D248C">
        <w:t>.Có kế hoạch chuẩn bị đội ngũ lực lượng kế thừa.</w:t>
      </w:r>
    </w:p>
    <w:p w:rsidR="00382C20" w:rsidRPr="003D248C" w:rsidRDefault="00382C20" w:rsidP="00537C86">
      <w:pPr>
        <w:spacing w:line="276" w:lineRule="auto"/>
        <w:rPr>
          <w:lang w:val="vi-VN"/>
        </w:rPr>
      </w:pPr>
      <w:r w:rsidRPr="003D248C">
        <w:t>Kết hợp hài hòa giữa các hoạt động với việc chăm lo lợi ích của từ</w:t>
      </w:r>
      <w:r w:rsidR="00B32A44">
        <w:t>ng đ</w:t>
      </w:r>
      <w:r w:rsidRPr="003D248C">
        <w:t xml:space="preserve">oàn viên </w:t>
      </w:r>
      <w:r w:rsidR="00B32A44">
        <w:t>,t</w:t>
      </w:r>
      <w:r w:rsidRPr="003D248C">
        <w:t xml:space="preserve">hanh niên, giám sát việc thực hiện dân chủ tại cơ sở, có chương trình đầu tư và sử dụng cán bộ dài hạn, tạo động lực cho </w:t>
      </w:r>
      <w:r w:rsidR="00B32A44">
        <w:t>đ</w:t>
      </w:r>
      <w:r w:rsidRPr="003D248C">
        <w:t>oàn viên</w:t>
      </w:r>
      <w:r w:rsidR="00B32A44">
        <w:t>, t</w:t>
      </w:r>
      <w:r w:rsidRPr="003D248C">
        <w:t>hanh niên phát huy hết khả năng sáng tạo của mình qua các hoạt động.</w:t>
      </w:r>
    </w:p>
    <w:p w:rsidR="007469F2" w:rsidRDefault="00382C20" w:rsidP="00537C86">
      <w:pPr>
        <w:spacing w:line="276" w:lineRule="auto"/>
      </w:pPr>
      <w:r w:rsidRPr="003D248C">
        <w:t xml:space="preserve">Trên đây là báo cáo kiểm điểm của BCH Đoàn trường </w:t>
      </w:r>
      <w:r w:rsidR="00B32A44">
        <w:t>Cao đẳng</w:t>
      </w:r>
      <w:r>
        <w:t xml:space="preserve"> Kỹ</w:t>
      </w:r>
      <w:r w:rsidR="00B32A44">
        <w:t xml:space="preserve"> t</w:t>
      </w:r>
      <w:r>
        <w:t>huật Lý Tự Trọng Tp.Hồ Chí Minh</w:t>
      </w:r>
      <w:r w:rsidRPr="003D248C">
        <w:t xml:space="preserve"> nhiệm kỳ XXI</w:t>
      </w:r>
      <w:r>
        <w:t>II</w:t>
      </w:r>
      <w:r w:rsidR="006D03E3">
        <w:t xml:space="preserve"> </w:t>
      </w:r>
      <w:r w:rsidRPr="003D248C">
        <w:t>(201</w:t>
      </w:r>
      <w:r>
        <w:t>4</w:t>
      </w:r>
      <w:r w:rsidRPr="003D248C">
        <w:t>-201</w:t>
      </w:r>
      <w:r>
        <w:t>7</w:t>
      </w:r>
      <w:r w:rsidRPr="003D248C">
        <w:t>).</w:t>
      </w:r>
    </w:p>
    <w:p w:rsidR="007469F2" w:rsidRDefault="007469F2">
      <w:pPr>
        <w:spacing w:before="60" w:after="60"/>
        <w:ind w:firstLine="0"/>
        <w:jc w:val="left"/>
      </w:pPr>
      <w:r>
        <w:br w:type="page"/>
      </w:r>
    </w:p>
    <w:p w:rsidR="00936083" w:rsidRPr="007B6F22" w:rsidRDefault="007B6F22" w:rsidP="00537C86">
      <w:pPr>
        <w:spacing w:line="276" w:lineRule="auto"/>
        <w:jc w:val="center"/>
        <w:rPr>
          <w:rStyle w:val="Strong"/>
        </w:rPr>
      </w:pPr>
      <w:r w:rsidRPr="007B6F22">
        <w:rPr>
          <w:rStyle w:val="Strong"/>
        </w:rPr>
        <w:lastRenderedPageBreak/>
        <w:t>PHƯƠNG</w:t>
      </w:r>
      <w:r w:rsidR="00936083" w:rsidRPr="007B6F22">
        <w:rPr>
          <w:rStyle w:val="Strong"/>
        </w:rPr>
        <w:t xml:space="preserve"> HƯỚNG</w:t>
      </w:r>
    </w:p>
    <w:p w:rsidR="007B6F22" w:rsidRPr="007B6F22" w:rsidRDefault="007B6F22" w:rsidP="00537C86">
      <w:pPr>
        <w:spacing w:line="276" w:lineRule="auto"/>
        <w:jc w:val="center"/>
        <w:rPr>
          <w:rStyle w:val="Strong"/>
        </w:rPr>
      </w:pPr>
      <w:r w:rsidRPr="007B6F22">
        <w:rPr>
          <w:rStyle w:val="Strong"/>
        </w:rPr>
        <w:t>CÔNG TÁC ĐOÀN VÀ PHONG TRÀO THANH NIÊN</w:t>
      </w:r>
    </w:p>
    <w:p w:rsidR="007B6F22" w:rsidRPr="007B6F22" w:rsidRDefault="007B6F22" w:rsidP="00537C86">
      <w:pPr>
        <w:spacing w:line="276" w:lineRule="auto"/>
        <w:jc w:val="center"/>
        <w:rPr>
          <w:rStyle w:val="Strong"/>
        </w:rPr>
      </w:pPr>
      <w:r w:rsidRPr="007B6F22">
        <w:rPr>
          <w:rStyle w:val="Strong"/>
        </w:rPr>
        <w:t>NHIỆM KỲ 201</w:t>
      </w:r>
      <w:r w:rsidR="006D03E3">
        <w:rPr>
          <w:rStyle w:val="Strong"/>
        </w:rPr>
        <w:t>7</w:t>
      </w:r>
      <w:r w:rsidRPr="007B6F22">
        <w:rPr>
          <w:rStyle w:val="Strong"/>
        </w:rPr>
        <w:t xml:space="preserve"> – 201</w:t>
      </w:r>
      <w:r w:rsidR="006D03E3">
        <w:rPr>
          <w:rStyle w:val="Strong"/>
        </w:rPr>
        <w:t>9</w:t>
      </w:r>
    </w:p>
    <w:p w:rsidR="00936083" w:rsidRPr="00051A99" w:rsidRDefault="00936083" w:rsidP="00537C86">
      <w:pPr>
        <w:spacing w:beforeLines="40" w:before="96" w:afterLines="20" w:after="48" w:line="276" w:lineRule="auto"/>
        <w:rPr>
          <w:rFonts w:cs="Times New Roman"/>
          <w:b/>
          <w:color w:val="000000" w:themeColor="text1"/>
          <w:szCs w:val="26"/>
        </w:rPr>
      </w:pPr>
    </w:p>
    <w:p w:rsidR="007B6F22" w:rsidRDefault="00936083" w:rsidP="00254EFD">
      <w:pPr>
        <w:pStyle w:val="Heading1"/>
        <w:numPr>
          <w:ilvl w:val="0"/>
          <w:numId w:val="5"/>
        </w:numPr>
        <w:spacing w:before="0" w:after="0"/>
      </w:pPr>
      <w:r w:rsidRPr="00051A99">
        <w:t>DỰ BÁO BỐI CẢNH TÌNH HÌNH TÁC ĐỘNG ĐẾN CÔNG TÁC ĐOÀN VÀ PHONG TRÀO THANH NIÊN GIAI ĐOẠN 2017 – 2019</w:t>
      </w:r>
    </w:p>
    <w:p w:rsidR="00936083" w:rsidRPr="007B6F22" w:rsidRDefault="00936083" w:rsidP="00254EFD">
      <w:pPr>
        <w:pStyle w:val="Heading1"/>
        <w:numPr>
          <w:ilvl w:val="1"/>
          <w:numId w:val="5"/>
        </w:numPr>
        <w:spacing w:before="0" w:after="0"/>
        <w:jc w:val="left"/>
      </w:pPr>
      <w:r w:rsidRPr="007B6F22">
        <w:rPr>
          <w:rFonts w:cs="Times New Roman"/>
          <w:szCs w:val="26"/>
        </w:rPr>
        <w:t xml:space="preserve"> Bối cảnh chung</w:t>
      </w:r>
    </w:p>
    <w:p w:rsidR="00936083" w:rsidRPr="00BD1343" w:rsidRDefault="00936083" w:rsidP="00537C86">
      <w:pPr>
        <w:spacing w:line="276" w:lineRule="auto"/>
      </w:pPr>
      <w:r w:rsidRPr="00BD1343">
        <w:t>Giai đoạn 2017-2019 là giai đoạn tiếp tục thực hiện chỉ thị 05 – CT/TW của Bộ Chính trị về đẩy mạnh việc học tập và làm theo tư tưởng, đạo đức, phong cách Hồ</w:t>
      </w:r>
      <w:r w:rsidR="007B4208">
        <w:t xml:space="preserve"> Chí Minh</w:t>
      </w:r>
      <w:r w:rsidRPr="00BD1343">
        <w:t>.</w:t>
      </w:r>
    </w:p>
    <w:p w:rsidR="00936083" w:rsidRPr="00BD1343" w:rsidRDefault="00936083" w:rsidP="00537C86">
      <w:pPr>
        <w:spacing w:line="276" w:lineRule="auto"/>
      </w:pPr>
      <w:r w:rsidRPr="00BD1343">
        <w:t xml:space="preserve">Kết quả thực hiện Công tác Đoàn và phong trào thanh niên nhiệm kì 2014-2017 là tiền đề tích cực trong việc đẩy mạnh, nâng cao và nhân rộng các hoạt động mới, tạo môi trường học tập, rèn luyện, trau dồi kĩ năng hội nhập và mưu sinh lập nghiệp cho </w:t>
      </w:r>
      <w:r>
        <w:t>đoàn viên, thanh niên</w:t>
      </w:r>
      <w:r w:rsidRPr="00BD1343">
        <w:t>.</w:t>
      </w:r>
    </w:p>
    <w:p w:rsidR="00936083" w:rsidRPr="007B6F22" w:rsidRDefault="00936083" w:rsidP="00254EFD">
      <w:pPr>
        <w:pStyle w:val="Heading1"/>
        <w:numPr>
          <w:ilvl w:val="1"/>
          <w:numId w:val="5"/>
        </w:numPr>
        <w:spacing w:before="0" w:after="0"/>
        <w:rPr>
          <w:rFonts w:cs="Times New Roman"/>
          <w:szCs w:val="26"/>
        </w:rPr>
      </w:pPr>
      <w:r w:rsidRPr="007B6F22">
        <w:rPr>
          <w:rFonts w:cs="Times New Roman"/>
          <w:szCs w:val="26"/>
        </w:rPr>
        <w:t xml:space="preserve">Tình hình thanh niên </w:t>
      </w:r>
      <w:r w:rsidR="00B32A44">
        <w:rPr>
          <w:rFonts w:cs="Times New Roman"/>
          <w:szCs w:val="26"/>
        </w:rPr>
        <w:t xml:space="preserve">của </w:t>
      </w:r>
      <w:r w:rsidRPr="007B6F22">
        <w:rPr>
          <w:rFonts w:cs="Times New Roman"/>
          <w:szCs w:val="26"/>
        </w:rPr>
        <w:t>đơn vị</w:t>
      </w:r>
    </w:p>
    <w:p w:rsidR="00936083" w:rsidRPr="000A6FBD" w:rsidRDefault="00936083" w:rsidP="00537C86">
      <w:pPr>
        <w:spacing w:line="276" w:lineRule="auto"/>
      </w:pPr>
      <w:r>
        <w:t>Đ</w:t>
      </w:r>
      <w:r w:rsidRPr="000A6FBD">
        <w:t xml:space="preserve">a số các </w:t>
      </w:r>
      <w:r>
        <w:t>đoàn viên, thanh niên</w:t>
      </w:r>
      <w:r w:rsidRPr="000A6FBD">
        <w:t xml:space="preserve"> trong </w:t>
      </w:r>
      <w:r w:rsidR="007B4208">
        <w:t>trường</w:t>
      </w:r>
      <w:r w:rsidRPr="000A6FBD">
        <w:t xml:space="preserve"> có tinh thần tự giác, tích cực tham gia các hoạt động đoàn – hộ</w:t>
      </w:r>
      <w:r w:rsidR="007B4208">
        <w:t>i. C</w:t>
      </w:r>
      <w:r w:rsidRPr="000A6FBD">
        <w:t xml:space="preserve">ác hoạt động được </w:t>
      </w:r>
      <w:r>
        <w:t>đoàn viên, thanh niên</w:t>
      </w:r>
      <w:r w:rsidRPr="000A6FBD">
        <w:t xml:space="preserve"> tham gia nhiệt tình và đạt được những kết quả đáng ghi nhận.</w:t>
      </w:r>
    </w:p>
    <w:p w:rsidR="00936083" w:rsidRPr="000A6FBD" w:rsidRDefault="00936083" w:rsidP="00537C86">
      <w:pPr>
        <w:spacing w:line="276" w:lineRule="auto"/>
      </w:pPr>
      <w:r>
        <w:t>M</w:t>
      </w:r>
      <w:r w:rsidRPr="000A6FBD">
        <w:t xml:space="preserve">ột số ít </w:t>
      </w:r>
      <w:r>
        <w:t>đoàn viên, thanh niên</w:t>
      </w:r>
      <w:r w:rsidRPr="000A6FBD">
        <w:t xml:space="preserve"> do điều kiện gia đình phải đi làm thêm, một số ở xa trường và phương tiện chủ yếu là xe buýt nên gặp khó khăn trong việc tham gia các hoạt động của khoa, của trườ</w:t>
      </w:r>
      <w:r w:rsidR="007B4208">
        <w:t>ng.</w:t>
      </w:r>
    </w:p>
    <w:p w:rsidR="00936083" w:rsidRPr="007B6F22" w:rsidRDefault="00936083" w:rsidP="00254EFD">
      <w:pPr>
        <w:pStyle w:val="Heading1"/>
        <w:numPr>
          <w:ilvl w:val="0"/>
          <w:numId w:val="5"/>
        </w:numPr>
        <w:spacing w:before="0" w:after="0"/>
      </w:pPr>
      <w:r w:rsidRPr="007B6F22">
        <w:t>MỤC TIÊU</w:t>
      </w:r>
    </w:p>
    <w:p w:rsidR="00936083" w:rsidRPr="00051A99" w:rsidRDefault="00936083" w:rsidP="00537C86">
      <w:pPr>
        <w:spacing w:line="276" w:lineRule="auto"/>
      </w:pPr>
      <w:r>
        <w:t>X</w:t>
      </w:r>
      <w:r w:rsidRPr="00051A99">
        <w:t xml:space="preserve">ây dựng chương trình hành động cho </w:t>
      </w:r>
      <w:r>
        <w:t>đoàn viên, thanh niên</w:t>
      </w:r>
      <w:r w:rsidRPr="00051A99">
        <w:t xml:space="preserve"> </w:t>
      </w:r>
      <w:r w:rsidR="00993F9C">
        <w:t>Trường Cao đẳng Kỹ thuật Lý Tự Trọng TP.HCM</w:t>
      </w:r>
      <w:r w:rsidRPr="00051A99">
        <w:t xml:space="preserve"> giai đoạn 2017-2019 với những nội dung phù hợp với điều kiện, tình hình </w:t>
      </w:r>
      <w:r>
        <w:t>đoàn viên, thanh niên</w:t>
      </w:r>
      <w:r w:rsidRPr="00051A99">
        <w:t xml:space="preserve"> trong </w:t>
      </w:r>
      <w:r w:rsidR="00993F9C">
        <w:t>nhà trường</w:t>
      </w:r>
      <w:r w:rsidRPr="00051A99">
        <w:t>.</w:t>
      </w:r>
    </w:p>
    <w:p w:rsidR="00936083" w:rsidRDefault="00936083" w:rsidP="00537C86">
      <w:pPr>
        <w:spacing w:line="276" w:lineRule="auto"/>
      </w:pPr>
      <w:r>
        <w:t>T</w:t>
      </w:r>
      <w:r w:rsidRPr="00051A99">
        <w:t xml:space="preserve">ạo môi trường cho </w:t>
      </w:r>
      <w:r>
        <w:t>đoàn viên, thanh niên</w:t>
      </w:r>
      <w:r w:rsidRPr="00051A99">
        <w:t xml:space="preserve"> học tập, rèn luyện, trau dồi kĩ năng hội nhập, mưu sinh lập nghiệp thông qua các chương trình, các hoạt động do đoàn </w:t>
      </w:r>
      <w:r w:rsidR="00993F9C">
        <w:t>trường</w:t>
      </w:r>
      <w:r w:rsidRPr="00051A99">
        <w:t xml:space="preserve"> tổ chức.</w:t>
      </w:r>
    </w:p>
    <w:p w:rsidR="007B6F22" w:rsidRDefault="007B6F22" w:rsidP="00254EFD">
      <w:pPr>
        <w:pStyle w:val="Heading1"/>
        <w:numPr>
          <w:ilvl w:val="0"/>
          <w:numId w:val="5"/>
        </w:numPr>
        <w:spacing w:before="0" w:after="0"/>
      </w:pPr>
      <w:r w:rsidRPr="007B6F22">
        <w:t>KHẨU HIỆU HÀNH ĐỘNG</w:t>
      </w:r>
    </w:p>
    <w:p w:rsidR="00402D6A" w:rsidRPr="00402D6A" w:rsidRDefault="00402D6A" w:rsidP="00537C86">
      <w:pPr>
        <w:spacing w:line="276" w:lineRule="auto"/>
      </w:pPr>
    </w:p>
    <w:p w:rsidR="007B6F22"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 Tuổi trẻ Lý Tự Trọng</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Vững tri thức – sáng niềm tin</w:t>
      </w:r>
    </w:p>
    <w:p w:rsidR="00A669E4" w:rsidRPr="00402D6A" w:rsidRDefault="00A669E4" w:rsidP="00537C86">
      <w:pPr>
        <w:spacing w:line="276" w:lineRule="auto"/>
        <w:ind w:left="360" w:firstLine="0"/>
        <w:jc w:val="center"/>
        <w:rPr>
          <w:rFonts w:cs="Times New Roman"/>
          <w:b/>
          <w:i/>
          <w:sz w:val="32"/>
          <w:szCs w:val="26"/>
        </w:rPr>
      </w:pPr>
      <w:r w:rsidRPr="00402D6A">
        <w:rPr>
          <w:rFonts w:cs="Times New Roman"/>
          <w:b/>
          <w:i/>
          <w:sz w:val="32"/>
          <w:szCs w:val="26"/>
        </w:rPr>
        <w:t>Vươn tầm phát triể</w:t>
      </w:r>
      <w:r w:rsidR="005C6927">
        <w:rPr>
          <w:rFonts w:cs="Times New Roman"/>
          <w:b/>
          <w:i/>
          <w:sz w:val="32"/>
          <w:szCs w:val="26"/>
        </w:rPr>
        <w:t>n “</w:t>
      </w:r>
    </w:p>
    <w:p w:rsidR="0017139B" w:rsidRPr="0017139B" w:rsidRDefault="00936083" w:rsidP="00254EFD">
      <w:pPr>
        <w:pStyle w:val="Heading1"/>
        <w:numPr>
          <w:ilvl w:val="0"/>
          <w:numId w:val="5"/>
        </w:numPr>
        <w:spacing w:before="0"/>
      </w:pPr>
      <w:r w:rsidRPr="00A669E4">
        <w:t>HỆ THỐNG CHỈ TIÊU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5"/>
        <w:gridCol w:w="8143"/>
      </w:tblGrid>
      <w:tr w:rsidR="00936083" w:rsidRPr="00051A99" w:rsidTr="00B74D4B">
        <w:trPr>
          <w:trHeight w:val="617"/>
        </w:trPr>
        <w:tc>
          <w:tcPr>
            <w:tcW w:w="1145" w:type="dxa"/>
            <w:vAlign w:val="center"/>
          </w:tcPr>
          <w:p w:rsidR="00936083" w:rsidRPr="00051A99" w:rsidRDefault="00936083" w:rsidP="0045468A">
            <w:pPr>
              <w:spacing w:line="276" w:lineRule="auto"/>
              <w:ind w:firstLine="0"/>
              <w:jc w:val="center"/>
              <w:rPr>
                <w:rFonts w:cs="Times New Roman"/>
                <w:b/>
                <w:color w:val="000000" w:themeColor="text1"/>
                <w:szCs w:val="26"/>
              </w:rPr>
            </w:pPr>
            <w:r w:rsidRPr="00051A99">
              <w:rPr>
                <w:rFonts w:cs="Times New Roman"/>
                <w:b/>
                <w:color w:val="000000" w:themeColor="text1"/>
                <w:szCs w:val="26"/>
              </w:rPr>
              <w:t>STT</w:t>
            </w:r>
          </w:p>
        </w:tc>
        <w:tc>
          <w:tcPr>
            <w:tcW w:w="8143" w:type="dxa"/>
            <w:vAlign w:val="center"/>
          </w:tcPr>
          <w:p w:rsidR="00936083" w:rsidRPr="00051A99" w:rsidRDefault="0017139B" w:rsidP="0045468A">
            <w:pPr>
              <w:spacing w:line="276" w:lineRule="auto"/>
              <w:jc w:val="center"/>
              <w:rPr>
                <w:rFonts w:cs="Times New Roman"/>
                <w:b/>
                <w:color w:val="000000" w:themeColor="text1"/>
                <w:szCs w:val="26"/>
              </w:rPr>
            </w:pPr>
            <w:r w:rsidRPr="00051A99">
              <w:rPr>
                <w:rFonts w:cs="Times New Roman"/>
                <w:b/>
                <w:color w:val="000000" w:themeColor="text1"/>
                <w:szCs w:val="26"/>
              </w:rPr>
              <w:t>CHỈ TIÊU</w:t>
            </w:r>
          </w:p>
        </w:tc>
      </w:tr>
      <w:tr w:rsidR="00936083" w:rsidRPr="0017139B" w:rsidTr="00B74D4B">
        <w:trPr>
          <w:trHeight w:val="541"/>
        </w:trPr>
        <w:tc>
          <w:tcPr>
            <w:tcW w:w="1145" w:type="dxa"/>
            <w:vAlign w:val="center"/>
          </w:tcPr>
          <w:p w:rsidR="00936083" w:rsidRPr="006E083B" w:rsidRDefault="00D74355"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1</w:t>
            </w:r>
          </w:p>
        </w:tc>
        <w:tc>
          <w:tcPr>
            <w:tcW w:w="8143" w:type="dxa"/>
            <w:vAlign w:val="center"/>
          </w:tcPr>
          <w:p w:rsidR="00936083" w:rsidRPr="0017139B" w:rsidRDefault="00936083" w:rsidP="0045468A">
            <w:pPr>
              <w:spacing w:line="276" w:lineRule="auto"/>
              <w:ind w:firstLine="0"/>
              <w:jc w:val="left"/>
              <w:rPr>
                <w:rFonts w:cs="Times New Roman"/>
                <w:color w:val="000000" w:themeColor="text1"/>
                <w:sz w:val="28"/>
                <w:szCs w:val="28"/>
              </w:rPr>
            </w:pPr>
            <w:r w:rsidRPr="0017139B">
              <w:rPr>
                <w:rFonts w:cs="Times New Roman"/>
                <w:color w:val="000000" w:themeColor="text1"/>
                <w:sz w:val="28"/>
                <w:szCs w:val="28"/>
              </w:rPr>
              <w:t>100% đoàn viên được học tập 6 bài Lí luận chính trị</w:t>
            </w:r>
          </w:p>
        </w:tc>
      </w:tr>
      <w:tr w:rsidR="001D6FF7" w:rsidRPr="0017139B" w:rsidTr="00B74D4B">
        <w:trPr>
          <w:trHeight w:val="577"/>
        </w:trPr>
        <w:tc>
          <w:tcPr>
            <w:tcW w:w="1145" w:type="dxa"/>
            <w:vAlign w:val="center"/>
          </w:tcPr>
          <w:p w:rsidR="001D6FF7"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2</w:t>
            </w:r>
          </w:p>
        </w:tc>
        <w:tc>
          <w:tcPr>
            <w:tcW w:w="8143" w:type="dxa"/>
            <w:vAlign w:val="center"/>
          </w:tcPr>
          <w:p w:rsidR="001D6FF7" w:rsidRPr="0017139B" w:rsidRDefault="001D6FF7" w:rsidP="0045468A">
            <w:pPr>
              <w:spacing w:line="276" w:lineRule="auto"/>
              <w:ind w:firstLine="0"/>
              <w:jc w:val="left"/>
              <w:rPr>
                <w:rFonts w:cs="Times New Roman"/>
                <w:color w:val="000000" w:themeColor="text1"/>
                <w:sz w:val="28"/>
                <w:szCs w:val="28"/>
              </w:rPr>
            </w:pPr>
            <w:r w:rsidRPr="001D6FF7">
              <w:rPr>
                <w:rFonts w:cs="Times New Roman"/>
                <w:color w:val="000000" w:themeColor="text1"/>
                <w:sz w:val="28"/>
                <w:szCs w:val="28"/>
              </w:rPr>
              <w:t>100% đoàn viên đăng ký thực hiện rèn luyện Đoàn viên</w:t>
            </w:r>
          </w:p>
        </w:tc>
      </w:tr>
      <w:tr w:rsidR="00936083" w:rsidRPr="00051A99" w:rsidTr="00B74D4B">
        <w:trPr>
          <w:trHeight w:val="557"/>
        </w:trPr>
        <w:tc>
          <w:tcPr>
            <w:tcW w:w="1145" w:type="dxa"/>
            <w:vAlign w:val="center"/>
          </w:tcPr>
          <w:p w:rsidR="00936083" w:rsidRPr="006E083B"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lastRenderedPageBreak/>
              <w:t>3</w:t>
            </w:r>
          </w:p>
        </w:tc>
        <w:tc>
          <w:tcPr>
            <w:tcW w:w="8143" w:type="dxa"/>
            <w:vAlign w:val="center"/>
          </w:tcPr>
          <w:p w:rsidR="00936083" w:rsidRPr="00051A99" w:rsidRDefault="00387A62" w:rsidP="0045468A">
            <w:pPr>
              <w:spacing w:line="276" w:lineRule="auto"/>
              <w:ind w:firstLine="0"/>
              <w:jc w:val="left"/>
              <w:rPr>
                <w:rFonts w:cs="Times New Roman"/>
                <w:color w:val="000000" w:themeColor="text1"/>
                <w:szCs w:val="26"/>
              </w:rPr>
            </w:pPr>
            <w:r>
              <w:rPr>
                <w:sz w:val="28"/>
                <w:szCs w:val="28"/>
              </w:rPr>
              <w:t>P</w:t>
            </w:r>
            <w:r w:rsidRPr="00183BA1">
              <w:rPr>
                <w:sz w:val="28"/>
                <w:szCs w:val="28"/>
              </w:rPr>
              <w:t>hấn đấu đạ</w:t>
            </w:r>
            <w:r>
              <w:rPr>
                <w:sz w:val="28"/>
                <w:szCs w:val="28"/>
              </w:rPr>
              <w:t>t 30% Đ</w:t>
            </w:r>
            <w:r w:rsidRPr="00183BA1">
              <w:rPr>
                <w:sz w:val="28"/>
                <w:szCs w:val="28"/>
              </w:rPr>
              <w:t xml:space="preserve">oàn viên </w:t>
            </w:r>
            <w:r>
              <w:rPr>
                <w:sz w:val="28"/>
                <w:szCs w:val="28"/>
              </w:rPr>
              <w:t xml:space="preserve">là </w:t>
            </w:r>
            <w:r w:rsidRPr="00183BA1">
              <w:rPr>
                <w:sz w:val="28"/>
                <w:szCs w:val="28"/>
              </w:rPr>
              <w:t>sinh viên – học sinh khá giỏi</w:t>
            </w:r>
          </w:p>
        </w:tc>
      </w:tr>
      <w:tr w:rsidR="001D6FF7" w:rsidRPr="00051A99" w:rsidTr="00B74D4B">
        <w:tc>
          <w:tcPr>
            <w:tcW w:w="1145" w:type="dxa"/>
            <w:vAlign w:val="center"/>
          </w:tcPr>
          <w:p w:rsidR="001D6FF7"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4</w:t>
            </w:r>
          </w:p>
        </w:tc>
        <w:tc>
          <w:tcPr>
            <w:tcW w:w="8143" w:type="dxa"/>
            <w:vAlign w:val="center"/>
          </w:tcPr>
          <w:p w:rsidR="001D6FF7" w:rsidRPr="001D6FF7" w:rsidRDefault="001D6FF7" w:rsidP="0045468A">
            <w:pPr>
              <w:spacing w:line="276" w:lineRule="auto"/>
              <w:ind w:firstLine="0"/>
              <w:jc w:val="left"/>
              <w:rPr>
                <w:rFonts w:cs="Times New Roman"/>
                <w:sz w:val="28"/>
                <w:szCs w:val="28"/>
              </w:rPr>
            </w:pPr>
            <w:r w:rsidRPr="001D6FF7">
              <w:rPr>
                <w:rFonts w:cs="Times New Roman"/>
                <w:sz w:val="28"/>
                <w:szCs w:val="28"/>
              </w:rPr>
              <w:t xml:space="preserve">100% cán bộ Đoàn </w:t>
            </w:r>
            <w:r>
              <w:rPr>
                <w:rFonts w:cs="Times New Roman"/>
                <w:sz w:val="28"/>
                <w:szCs w:val="28"/>
              </w:rPr>
              <w:t xml:space="preserve">TN </w:t>
            </w:r>
            <w:r w:rsidRPr="001D6FF7">
              <w:rPr>
                <w:rFonts w:cs="Times New Roman"/>
                <w:sz w:val="28"/>
                <w:szCs w:val="28"/>
              </w:rPr>
              <w:t>– Hội</w:t>
            </w:r>
            <w:r>
              <w:rPr>
                <w:rFonts w:cs="Times New Roman"/>
                <w:sz w:val="28"/>
                <w:szCs w:val="28"/>
              </w:rPr>
              <w:t xml:space="preserve"> SV</w:t>
            </w:r>
            <w:r w:rsidRPr="001D6FF7">
              <w:rPr>
                <w:rFonts w:cs="Times New Roman"/>
                <w:sz w:val="28"/>
                <w:szCs w:val="28"/>
              </w:rPr>
              <w:t xml:space="preserve"> được học tập nghị quyết Đại hội Đảng và Đại hội Đoàn các cấp</w:t>
            </w:r>
          </w:p>
        </w:tc>
      </w:tr>
      <w:tr w:rsidR="00936083" w:rsidRPr="00051A99" w:rsidTr="00B74D4B">
        <w:tc>
          <w:tcPr>
            <w:tcW w:w="1145" w:type="dxa"/>
            <w:vAlign w:val="center"/>
          </w:tcPr>
          <w:p w:rsidR="00936083" w:rsidRPr="006E083B"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5</w:t>
            </w:r>
          </w:p>
        </w:tc>
        <w:tc>
          <w:tcPr>
            <w:tcW w:w="8143" w:type="dxa"/>
            <w:vAlign w:val="center"/>
          </w:tcPr>
          <w:p w:rsidR="00936083" w:rsidRPr="00051A99" w:rsidRDefault="00387A62" w:rsidP="0045468A">
            <w:pPr>
              <w:spacing w:line="276" w:lineRule="auto"/>
              <w:ind w:firstLine="0"/>
              <w:jc w:val="left"/>
              <w:rPr>
                <w:rFonts w:cs="Times New Roman"/>
                <w:color w:val="000000" w:themeColor="text1"/>
                <w:szCs w:val="26"/>
              </w:rPr>
            </w:pPr>
            <w:r>
              <w:rPr>
                <w:sz w:val="28"/>
                <w:szCs w:val="28"/>
              </w:rPr>
              <w:t>G</w:t>
            </w:r>
            <w:r w:rsidRPr="00183BA1">
              <w:rPr>
                <w:sz w:val="28"/>
                <w:szCs w:val="28"/>
              </w:rPr>
              <w:t xml:space="preserve">iới thiệu ít nhất 50 đoàn viên ưu tú là giảng viên, nhân viên còn trong tuổi đoàn và sinh viên - học sinh để tạo nguồn phát triển đảng và phấn đấu giới thiệu được ít nhất 5 </w:t>
            </w:r>
            <w:r w:rsidR="002D314E">
              <w:rPr>
                <w:sz w:val="28"/>
                <w:szCs w:val="28"/>
              </w:rPr>
              <w:t>Đoàn viên ưu tú</w:t>
            </w:r>
            <w:r w:rsidRPr="00183BA1">
              <w:rPr>
                <w:sz w:val="28"/>
                <w:szCs w:val="28"/>
              </w:rPr>
              <w:t xml:space="preserve"> được kết nạp đảng</w:t>
            </w:r>
          </w:p>
        </w:tc>
      </w:tr>
      <w:tr w:rsidR="00936083" w:rsidRPr="00051A99" w:rsidTr="00B74D4B">
        <w:tc>
          <w:tcPr>
            <w:tcW w:w="1145" w:type="dxa"/>
            <w:vAlign w:val="center"/>
          </w:tcPr>
          <w:p w:rsidR="00936083" w:rsidRPr="006E083B"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6</w:t>
            </w:r>
          </w:p>
        </w:tc>
        <w:tc>
          <w:tcPr>
            <w:tcW w:w="8143" w:type="dxa"/>
            <w:vAlign w:val="center"/>
          </w:tcPr>
          <w:p w:rsidR="00936083" w:rsidRPr="00051A99" w:rsidRDefault="00387A62" w:rsidP="0045468A">
            <w:pPr>
              <w:spacing w:line="276" w:lineRule="auto"/>
              <w:ind w:firstLine="0"/>
              <w:jc w:val="left"/>
              <w:rPr>
                <w:rFonts w:cs="Times New Roman"/>
                <w:color w:val="000000" w:themeColor="text1"/>
                <w:szCs w:val="26"/>
              </w:rPr>
            </w:pPr>
            <w:r w:rsidRPr="00183BA1">
              <w:rPr>
                <w:sz w:val="28"/>
                <w:szCs w:val="28"/>
              </w:rPr>
              <w:t>Sửa chữa, xây tặng ít nhất 02 căn nhà tình bạ</w:t>
            </w:r>
            <w:r w:rsidR="002D314E">
              <w:rPr>
                <w:sz w:val="28"/>
                <w:szCs w:val="28"/>
              </w:rPr>
              <w:t>n cho Đ</w:t>
            </w:r>
            <w:r w:rsidRPr="00183BA1">
              <w:rPr>
                <w:sz w:val="28"/>
                <w:szCs w:val="28"/>
              </w:rPr>
              <w:t>oàn viên thanh niên của trường có hoàn cảnh gia đình khó khăn</w:t>
            </w:r>
          </w:p>
        </w:tc>
      </w:tr>
      <w:tr w:rsidR="0059136A" w:rsidRPr="00051A99" w:rsidTr="00B74D4B">
        <w:tc>
          <w:tcPr>
            <w:tcW w:w="1145" w:type="dxa"/>
            <w:vAlign w:val="center"/>
          </w:tcPr>
          <w:p w:rsidR="0059136A" w:rsidRPr="006E083B"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7</w:t>
            </w:r>
          </w:p>
        </w:tc>
        <w:tc>
          <w:tcPr>
            <w:tcW w:w="8143" w:type="dxa"/>
            <w:vAlign w:val="center"/>
          </w:tcPr>
          <w:p w:rsidR="0059136A" w:rsidRPr="00183BA1" w:rsidRDefault="001D6FF7" w:rsidP="0045468A">
            <w:pPr>
              <w:spacing w:line="276" w:lineRule="auto"/>
              <w:ind w:firstLine="0"/>
              <w:jc w:val="left"/>
              <w:rPr>
                <w:sz w:val="28"/>
                <w:szCs w:val="28"/>
              </w:rPr>
            </w:pPr>
            <w:r>
              <w:rPr>
                <w:spacing w:val="-4"/>
                <w:sz w:val="28"/>
                <w:szCs w:val="28"/>
                <w:lang w:val="sv-SE"/>
              </w:rPr>
              <w:t>Tổ chức</w:t>
            </w:r>
            <w:r w:rsidR="0059136A" w:rsidRPr="00F93E5B">
              <w:rPr>
                <w:spacing w:val="-4"/>
                <w:sz w:val="28"/>
                <w:szCs w:val="28"/>
                <w:lang w:val="sv-SE"/>
              </w:rPr>
              <w:t xml:space="preserve"> các hoạt động rèn luyện kỹ năng thực hành xã hộ</w:t>
            </w:r>
            <w:r w:rsidR="0059136A">
              <w:rPr>
                <w:spacing w:val="-4"/>
                <w:sz w:val="28"/>
                <w:szCs w:val="28"/>
                <w:lang w:val="sv-SE"/>
              </w:rPr>
              <w:t>i cho sinh viên</w:t>
            </w:r>
            <w:r w:rsidR="00E0264C">
              <w:rPr>
                <w:spacing w:val="-4"/>
                <w:sz w:val="28"/>
                <w:szCs w:val="28"/>
                <w:lang w:val="sv-SE"/>
              </w:rPr>
              <w:t>,</w:t>
            </w:r>
            <w:r w:rsidR="0059136A">
              <w:rPr>
                <w:spacing w:val="-4"/>
                <w:sz w:val="28"/>
                <w:szCs w:val="28"/>
                <w:lang w:val="sv-SE"/>
              </w:rPr>
              <w:t xml:space="preserve"> ít nhấ</w:t>
            </w:r>
            <w:r w:rsidR="002D314E">
              <w:rPr>
                <w:spacing w:val="-4"/>
                <w:sz w:val="28"/>
                <w:szCs w:val="28"/>
                <w:lang w:val="sv-SE"/>
              </w:rPr>
              <w:t xml:space="preserve">t </w:t>
            </w:r>
            <w:r w:rsidR="0059136A">
              <w:rPr>
                <w:spacing w:val="-4"/>
                <w:sz w:val="28"/>
                <w:szCs w:val="28"/>
                <w:lang w:val="sv-SE"/>
              </w:rPr>
              <w:t>02 lần /năm</w:t>
            </w:r>
          </w:p>
        </w:tc>
      </w:tr>
      <w:tr w:rsidR="00936083" w:rsidRPr="00051A99" w:rsidTr="00B74D4B">
        <w:trPr>
          <w:trHeight w:val="597"/>
        </w:trPr>
        <w:tc>
          <w:tcPr>
            <w:tcW w:w="1145" w:type="dxa"/>
            <w:vAlign w:val="center"/>
          </w:tcPr>
          <w:p w:rsidR="00936083" w:rsidRPr="006E083B"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8</w:t>
            </w:r>
          </w:p>
        </w:tc>
        <w:tc>
          <w:tcPr>
            <w:tcW w:w="8143" w:type="dxa"/>
            <w:vAlign w:val="center"/>
          </w:tcPr>
          <w:p w:rsidR="00936083" w:rsidRPr="00051A99" w:rsidRDefault="00936083" w:rsidP="0045468A">
            <w:pPr>
              <w:spacing w:line="276" w:lineRule="auto"/>
              <w:ind w:firstLine="0"/>
              <w:jc w:val="left"/>
              <w:rPr>
                <w:rFonts w:cs="Times New Roman"/>
                <w:color w:val="000000" w:themeColor="text1"/>
                <w:szCs w:val="26"/>
              </w:rPr>
            </w:pPr>
            <w:r w:rsidRPr="0059136A">
              <w:rPr>
                <w:sz w:val="28"/>
                <w:szCs w:val="28"/>
              </w:rPr>
              <w:t xml:space="preserve">Có </w:t>
            </w:r>
            <w:r w:rsidR="00BA2DB8" w:rsidRPr="0059136A">
              <w:rPr>
                <w:sz w:val="28"/>
                <w:szCs w:val="28"/>
              </w:rPr>
              <w:t>05</w:t>
            </w:r>
            <w:r w:rsidRPr="0059136A">
              <w:rPr>
                <w:sz w:val="28"/>
                <w:szCs w:val="28"/>
              </w:rPr>
              <w:t xml:space="preserve"> đề tài nghiên cứu khoa học</w:t>
            </w:r>
            <w:r w:rsidR="000B5213">
              <w:rPr>
                <w:sz w:val="28"/>
                <w:szCs w:val="28"/>
              </w:rPr>
              <w:t>của học sinh, sinh viên</w:t>
            </w:r>
            <w:r w:rsidRPr="0059136A">
              <w:rPr>
                <w:sz w:val="28"/>
                <w:szCs w:val="28"/>
              </w:rPr>
              <w:t xml:space="preserve"> các cấp</w:t>
            </w:r>
          </w:p>
        </w:tc>
      </w:tr>
      <w:tr w:rsidR="0017139B" w:rsidRPr="00051A99" w:rsidTr="00B74D4B">
        <w:tc>
          <w:tcPr>
            <w:tcW w:w="1145" w:type="dxa"/>
            <w:vAlign w:val="center"/>
          </w:tcPr>
          <w:p w:rsidR="0017139B" w:rsidRPr="006E083B"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9</w:t>
            </w:r>
          </w:p>
        </w:tc>
        <w:tc>
          <w:tcPr>
            <w:tcW w:w="8143" w:type="dxa"/>
            <w:vAlign w:val="center"/>
          </w:tcPr>
          <w:p w:rsidR="0017139B" w:rsidRPr="0059136A" w:rsidRDefault="0017139B" w:rsidP="0045468A">
            <w:pPr>
              <w:spacing w:line="276" w:lineRule="auto"/>
              <w:ind w:firstLine="0"/>
              <w:jc w:val="left"/>
              <w:rPr>
                <w:sz w:val="28"/>
                <w:szCs w:val="28"/>
              </w:rPr>
            </w:pPr>
            <w:r>
              <w:rPr>
                <w:sz w:val="28"/>
                <w:szCs w:val="28"/>
                <w:lang w:val="sv-SE"/>
              </w:rPr>
              <w:t>C</w:t>
            </w:r>
            <w:r w:rsidRPr="00F93E5B">
              <w:rPr>
                <w:sz w:val="28"/>
                <w:szCs w:val="28"/>
                <w:lang w:val="sv-SE"/>
              </w:rPr>
              <w:t>ó ít nhất 01 công trình thanh niên hiệu</w:t>
            </w:r>
            <w:r>
              <w:rPr>
                <w:sz w:val="28"/>
                <w:szCs w:val="28"/>
                <w:lang w:val="sv-SE"/>
              </w:rPr>
              <w:t xml:space="preserve"> </w:t>
            </w:r>
            <w:r w:rsidRPr="00F93E5B">
              <w:rPr>
                <w:sz w:val="28"/>
                <w:szCs w:val="28"/>
                <w:lang w:val="sv-SE"/>
              </w:rPr>
              <w:t xml:space="preserve">quả gắn với thực hiện nhiệm vụ chính trị tại </w:t>
            </w:r>
            <w:r>
              <w:rPr>
                <w:sz w:val="28"/>
                <w:szCs w:val="28"/>
                <w:lang w:val="sv-SE"/>
              </w:rPr>
              <w:t>trường.</w:t>
            </w:r>
          </w:p>
        </w:tc>
      </w:tr>
      <w:tr w:rsidR="00E0264C" w:rsidRPr="00051A99" w:rsidTr="00B74D4B">
        <w:trPr>
          <w:trHeight w:val="584"/>
        </w:trPr>
        <w:tc>
          <w:tcPr>
            <w:tcW w:w="1145" w:type="dxa"/>
            <w:vAlign w:val="center"/>
          </w:tcPr>
          <w:p w:rsidR="00E0264C" w:rsidRPr="006E083B" w:rsidRDefault="001D6FF7" w:rsidP="0045468A">
            <w:pPr>
              <w:spacing w:line="276" w:lineRule="auto"/>
              <w:ind w:firstLine="0"/>
              <w:jc w:val="center"/>
              <w:rPr>
                <w:rFonts w:cs="Times New Roman"/>
                <w:b/>
                <w:color w:val="000000" w:themeColor="text1"/>
                <w:sz w:val="28"/>
                <w:szCs w:val="28"/>
              </w:rPr>
            </w:pPr>
            <w:r>
              <w:rPr>
                <w:rFonts w:cs="Times New Roman"/>
                <w:b/>
                <w:color w:val="000000" w:themeColor="text1"/>
                <w:sz w:val="28"/>
                <w:szCs w:val="28"/>
              </w:rPr>
              <w:t>10</w:t>
            </w:r>
          </w:p>
        </w:tc>
        <w:tc>
          <w:tcPr>
            <w:tcW w:w="8143" w:type="dxa"/>
            <w:vAlign w:val="center"/>
          </w:tcPr>
          <w:p w:rsidR="00E0264C" w:rsidRDefault="00E0264C" w:rsidP="0045468A">
            <w:pPr>
              <w:spacing w:line="276" w:lineRule="auto"/>
              <w:ind w:firstLine="0"/>
              <w:jc w:val="left"/>
              <w:rPr>
                <w:sz w:val="28"/>
                <w:szCs w:val="28"/>
                <w:lang w:val="sv-SE"/>
              </w:rPr>
            </w:pPr>
            <w:r w:rsidRPr="00E0264C">
              <w:rPr>
                <w:sz w:val="28"/>
                <w:szCs w:val="28"/>
                <w:lang w:val="sv-SE"/>
              </w:rPr>
              <w:t xml:space="preserve">Trong nhiệm kỳ tổ chức kết nạp </w:t>
            </w:r>
            <w:r>
              <w:rPr>
                <w:sz w:val="28"/>
                <w:szCs w:val="28"/>
                <w:lang w:val="sv-SE"/>
              </w:rPr>
              <w:t>5</w:t>
            </w:r>
            <w:r w:rsidRPr="00E0264C">
              <w:rPr>
                <w:sz w:val="28"/>
                <w:szCs w:val="28"/>
                <w:lang w:val="sv-SE"/>
              </w:rPr>
              <w:t xml:space="preserve">00 </w:t>
            </w:r>
            <w:r w:rsidR="001D6FF7">
              <w:rPr>
                <w:sz w:val="28"/>
                <w:szCs w:val="28"/>
                <w:lang w:val="sv-SE"/>
              </w:rPr>
              <w:t>Đoàn viên mới</w:t>
            </w:r>
          </w:p>
        </w:tc>
      </w:tr>
      <w:tr w:rsidR="000B5213" w:rsidRPr="00051A99" w:rsidTr="00B74D4B">
        <w:trPr>
          <w:trHeight w:val="584"/>
        </w:trPr>
        <w:tc>
          <w:tcPr>
            <w:tcW w:w="1145" w:type="dxa"/>
            <w:vAlign w:val="center"/>
          </w:tcPr>
          <w:p w:rsidR="000B5213" w:rsidRPr="000B5213" w:rsidRDefault="000B5213" w:rsidP="0045468A">
            <w:pPr>
              <w:spacing w:line="276" w:lineRule="auto"/>
              <w:ind w:firstLine="0"/>
              <w:jc w:val="center"/>
              <w:rPr>
                <w:rFonts w:cs="Times New Roman"/>
                <w:b/>
                <w:color w:val="000000" w:themeColor="text1"/>
                <w:sz w:val="28"/>
                <w:szCs w:val="28"/>
              </w:rPr>
            </w:pPr>
            <w:r w:rsidRPr="000B5213">
              <w:rPr>
                <w:rFonts w:cs="Times New Roman"/>
                <w:b/>
                <w:color w:val="000000" w:themeColor="text1"/>
                <w:sz w:val="28"/>
                <w:szCs w:val="28"/>
              </w:rPr>
              <w:t>11</w:t>
            </w:r>
          </w:p>
        </w:tc>
        <w:tc>
          <w:tcPr>
            <w:tcW w:w="8143" w:type="dxa"/>
            <w:vAlign w:val="center"/>
          </w:tcPr>
          <w:p w:rsidR="000B5213" w:rsidRPr="000B5213" w:rsidRDefault="000B5213" w:rsidP="0045468A">
            <w:pPr>
              <w:spacing w:line="276" w:lineRule="auto"/>
              <w:ind w:firstLine="0"/>
              <w:jc w:val="left"/>
              <w:rPr>
                <w:rFonts w:cs="Times New Roman"/>
                <w:color w:val="000000" w:themeColor="text1"/>
                <w:sz w:val="28"/>
                <w:szCs w:val="28"/>
              </w:rPr>
            </w:pPr>
            <w:r w:rsidRPr="000B5213">
              <w:rPr>
                <w:rFonts w:cs="Times New Roman"/>
                <w:color w:val="000000" w:themeColor="text1"/>
                <w:sz w:val="28"/>
                <w:szCs w:val="28"/>
              </w:rPr>
              <w:t>Vận động 50 xuất học bổng cho Đoàn viên, thanh niên</w:t>
            </w:r>
          </w:p>
        </w:tc>
      </w:tr>
    </w:tbl>
    <w:p w:rsidR="00936083" w:rsidRPr="00A669E4" w:rsidRDefault="00936083" w:rsidP="00254EFD">
      <w:pPr>
        <w:pStyle w:val="Heading1"/>
        <w:numPr>
          <w:ilvl w:val="0"/>
          <w:numId w:val="5"/>
        </w:numPr>
        <w:ind w:left="431" w:hanging="431"/>
      </w:pPr>
      <w:r w:rsidRPr="00A669E4">
        <w:t>NHIỆM VỤ, GIẢI PHÁP CÔNG TÁC ĐOÀN VÀ PHONG TRÀO THANH NIÊN GIAI ĐOẠN 2017 - 2019</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 xml:space="preserve">Công tác giáo dục </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lí tưởng Cách mạng</w:t>
      </w:r>
    </w:p>
    <w:p w:rsidR="00936083" w:rsidRPr="006E083B" w:rsidRDefault="00936083" w:rsidP="00537C86">
      <w:pPr>
        <w:spacing w:line="276" w:lineRule="auto"/>
      </w:pPr>
      <w:r w:rsidRPr="006E083B">
        <w:t xml:space="preserve">Triển khai về các </w:t>
      </w:r>
      <w:r w:rsidR="006E083B">
        <w:t>liên c</w:t>
      </w:r>
      <w:r w:rsidRPr="006E083B">
        <w:t>hi đoàn</w:t>
      </w:r>
      <w:r w:rsidR="00993F9C">
        <w:t xml:space="preserve"> Khoa và các</w:t>
      </w:r>
      <w:r w:rsidR="006E083B">
        <w:t xml:space="preserve"> chi đoàn</w:t>
      </w:r>
      <w:r w:rsidRPr="006E083B">
        <w:t xml:space="preserve"> những nội dung trong chỉ thị về học tập và làm theo tư tưởng, đạo đức, phong cách Hồ Chí Minh thông qua trang Fanpage Cổng thông tin Đoàn -Hội </w:t>
      </w:r>
      <w:r w:rsidR="006E083B">
        <w:t>của Trường</w:t>
      </w:r>
      <w:r w:rsidRPr="006E083B">
        <w:t xml:space="preserve">, qua các buổi họp </w:t>
      </w:r>
      <w:r w:rsidR="006E083B">
        <w:t xml:space="preserve">giao ban </w:t>
      </w:r>
      <w:r w:rsidRPr="006E083B">
        <w:t xml:space="preserve">Ban Chấp hành Chi đoàn </w:t>
      </w:r>
      <w:r w:rsidR="006E083B">
        <w:t>các lớp</w:t>
      </w:r>
      <w:r w:rsidRPr="006E083B">
        <w:t>,..</w:t>
      </w:r>
    </w:p>
    <w:p w:rsidR="00936083" w:rsidRPr="006E083B" w:rsidRDefault="00936083" w:rsidP="00537C86">
      <w:pPr>
        <w:spacing w:line="276" w:lineRule="auto"/>
      </w:pPr>
      <w:r w:rsidRPr="006E083B">
        <w:t xml:space="preserve">Đẩy mạnh việc thực hiện chỉ thị </w:t>
      </w:r>
      <w:r w:rsidR="006E083B" w:rsidRPr="006E083B">
        <w:t xml:space="preserve">05-CT/TW </w:t>
      </w:r>
      <w:r w:rsidRPr="006E083B">
        <w:t xml:space="preserve">thông qua các việc làm cụ thể như tổ chức các buổi sinh hoạt chuyên đề, các buổi sinh hoạt chủ điểm cho đoàn viên, thanh niên; tiến hành cho đoàn viên, thanh niên đăng kí các phần việc "Làm theo lời Bác", đẩy mạnh việc bình chọn "Thanh niên làm theo lời Bác" gắn với cuộc vận động "Xây dựng các giá trị mẫu hình thanh niên </w:t>
      </w:r>
      <w:r w:rsidR="00BA2DB8" w:rsidRPr="006E083B">
        <w:t>Trường Cao đẳng Kỹ thuật Lý Tự Trọng Tp.HCM</w:t>
      </w:r>
      <w:r w:rsidRPr="006E083B">
        <w:t>".</w:t>
      </w:r>
    </w:p>
    <w:p w:rsidR="00936083" w:rsidRPr="006E083B" w:rsidRDefault="00936083" w:rsidP="00537C86">
      <w:pPr>
        <w:spacing w:line="276" w:lineRule="auto"/>
      </w:pPr>
      <w:r w:rsidRPr="006E083B">
        <w:t xml:space="preserve">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Mác-Lê, tư tưởng Hồ Chí Minh cấp trường, cuộc thi Ánh sáng thời đại cấp thành,... kết hợp đẩy mạnh truyền thông để tạo </w:t>
      </w:r>
      <w:r w:rsidR="00993F9C">
        <w:t>thành những</w:t>
      </w:r>
      <w:r w:rsidRPr="006E083B">
        <w:t xml:space="preserve"> làn sóng</w:t>
      </w:r>
      <w:r w:rsidR="00993F9C">
        <w:t xml:space="preserve"> tư tưởng chính trị đúng đắn</w:t>
      </w:r>
      <w:r w:rsidRPr="006E083B">
        <w:t xml:space="preserve"> thâm nhập vào nhận thức của từng Đ</w:t>
      </w:r>
      <w:r w:rsidR="00BA2DB8" w:rsidRPr="006E083B">
        <w:t>oàn viên</w:t>
      </w:r>
      <w:r w:rsidRPr="006E083B">
        <w:t>.</w:t>
      </w:r>
    </w:p>
    <w:p w:rsidR="00811D41" w:rsidRDefault="00811D41" w:rsidP="00537C86">
      <w:pPr>
        <w:spacing w:line="276" w:lineRule="auto"/>
      </w:pPr>
      <w:r w:rsidRPr="000221E7">
        <w:lastRenderedPageBreak/>
        <w:t xml:space="preserve">Đổi mới giải pháp học tập nghị quyết Đảng, Đoàn, đưa nghị quyết đến với đoàn viên, sinh viên một cách rộng rãi và sinh động. Định kỳ hằng năm tổ chức gặp gỡ, đối thoại giữa lãnh đạo trường và </w:t>
      </w:r>
      <w:r w:rsidR="00993F9C">
        <w:t>HSSV</w:t>
      </w:r>
      <w:r w:rsidRPr="000221E7">
        <w:t xml:space="preserve"> hệ chính quy, chú ý công tác phản hồi sau khi tiếp nhận thông tin. Nâng cao hiệu quả truyền tải chủ nghĩa Mác – Lênin và Tư tưởng Hồ Chí Minh bằng nhiều phương thức, giúp đoàn viên, sinh viên vận dụng tốt những lý luận vào thực tiễn. Định kỳ tổ chức báo cáo thời sự, hội thi, triển lãm gắn với các hoạt động hướng về biển đảo, đất nước.</w:t>
      </w:r>
    </w:p>
    <w:p w:rsidR="00811D41" w:rsidRPr="00811D41" w:rsidRDefault="00811D41" w:rsidP="00537C86">
      <w:pPr>
        <w:spacing w:line="276" w:lineRule="auto"/>
      </w:pPr>
      <w:r w:rsidRPr="000221E7">
        <w:t>Tuyên truyền rộng rãi, đúng đắn, nhất quán chủ trương, chính sách của Đảng và Nhà nước, kịp thời định hướng tư tưởng cho đoàn viên, thanh niên trong các giai đoạn chính trị, an ninh chuyển biến phức tạp. Đẩy mạnh công tác tập huấn, hướng dẫn và tổ chức các hoạt động định kỳ cho đội ngũ cán bộ Đoàn làm công tác nắm bắt tình hình dư luận xã hội trong thanh niên. Duy trì các diễn đàn “Nghe Thanh niên nói – Nói Thanh niên nghe” với nhiều hình thức như: tọa đàm, hộp thư trên website, email, facebook…. Tăng cường nắm bắt tình hình dư luận sinh viên thông qua lực lượng nòng cốt, phát huy các kênh truyền thông: website, hệ thống email sinh viên, mạng xã hội…</w:t>
      </w:r>
    </w:p>
    <w:p w:rsidR="00936083" w:rsidRPr="006E083B" w:rsidRDefault="00936083" w:rsidP="00537C86">
      <w:pPr>
        <w:spacing w:line="276" w:lineRule="auto"/>
      </w:pPr>
      <w:r w:rsidRPr="006E083B">
        <w:t xml:space="preserve">Nâng cao chất lượng giáo dục chính trị tư tưởng của các buổi bồi dưỡng học tập lí luận chính trị như 6 chuyên đề lí luận chính trị cho </w:t>
      </w:r>
      <w:r w:rsidR="00BA2DB8" w:rsidRPr="006E083B">
        <w:t>Đoàn viên</w:t>
      </w:r>
      <w:r w:rsidRPr="006E083B">
        <w:t>.</w:t>
      </w:r>
    </w:p>
    <w:p w:rsidR="00936083" w:rsidRPr="006E083B" w:rsidRDefault="00936083" w:rsidP="00537C86">
      <w:pPr>
        <w:spacing w:line="276" w:lineRule="auto"/>
      </w:pPr>
      <w:r w:rsidRPr="006E083B">
        <w:t xml:space="preserve">Đẩy mạnh hoạt động của </w:t>
      </w:r>
      <w:r w:rsidR="00BA2DB8" w:rsidRPr="006E083B">
        <w:t>Câu lạc bộ Lý luận trẻ</w:t>
      </w:r>
      <w:r w:rsidRPr="006E083B">
        <w:t xml:space="preserve"> nhằm tạo môi trường tu dưỡng, rèn luyện cho đối tượng Đảng và đoàn viên ưu tú.</w:t>
      </w:r>
    </w:p>
    <w:p w:rsidR="00936083" w:rsidRPr="006E083B" w:rsidRDefault="00936083" w:rsidP="00537C86">
      <w:pPr>
        <w:spacing w:line="276" w:lineRule="auto"/>
      </w:pPr>
      <w:r w:rsidRPr="006E083B">
        <w:t>Thường xuyên cập nhập tình hình đất nước tại thời điểm hiện tại thông qua trang fanpage</w:t>
      </w:r>
      <w:r w:rsidR="00BA2DB8" w:rsidRPr="006E083B">
        <w:t>,</w:t>
      </w:r>
      <w:r w:rsidRPr="006E083B">
        <w:t xml:space="preserve"> Cổng thông tin Đoàn-Hội </w:t>
      </w:r>
      <w:r w:rsidR="00BA2DB8" w:rsidRPr="006E083B">
        <w:t>của Trường</w:t>
      </w:r>
      <w:r w:rsidRPr="006E083B">
        <w:t>; Duy trì mô hình tổ chức sinh hoạt chủ điểm tại các bảo tàng, địa chỉ đỏ; vận động đoàn viên, thanh niên tham gia cuộc thi “Tự hào sử Việt”, các cuộc thi tìm hiểu truyền thống Đoàn TNCS Hồ Chí Minh,…</w:t>
      </w:r>
    </w:p>
    <w:p w:rsidR="00936083" w:rsidRPr="006E083B" w:rsidRDefault="00936083" w:rsidP="00537C86">
      <w:pPr>
        <w:spacing w:line="276" w:lineRule="auto"/>
      </w:pPr>
      <w:r w:rsidRPr="006E083B">
        <w:t>Tích cực tuyên truyền về biển đảo, vận động đoàn viên tham gia chuỗi chương trình hành động “Tuổi trẻ thành phố vì biên giới hải đảo” bằng các phần việc cụ thể như tham gia chuỗi chương trình “</w:t>
      </w:r>
      <w:r w:rsidR="00424CDA" w:rsidRPr="006E083B">
        <w:t>Tuần lễ</w:t>
      </w:r>
      <w:r w:rsidRPr="006E083B">
        <w:t xml:space="preserve"> với biển đảo quê hương”; các hội thi tìm hiểu biên giới, hải đảo; chiếu phim tư liệu tuyên truyền về biên giới hải đảo; vận động đoàn viên, thanh niên tích cực tham gia quyên góp quỹ “Vì Trường Sa thân yêu – Vì tuyến đầu Tổ quốc”.</w:t>
      </w:r>
    </w:p>
    <w:p w:rsidR="00936083" w:rsidRPr="006E083B" w:rsidRDefault="00936083" w:rsidP="00537C86">
      <w:pPr>
        <w:spacing w:line="276" w:lineRule="auto"/>
      </w:pPr>
      <w:r w:rsidRPr="006E083B">
        <w:t xml:space="preserve">Kịp thời chấn chỉnh các cá nhân có tư tưởng lệch lạc, hành vi trái với chuẩn mực xã hội, cũng như biểu hiện của “tự diễn biến, tự chuyển hóa” trong </w:t>
      </w:r>
      <w:r w:rsidR="00424CDA" w:rsidRPr="006E083B">
        <w:t>Trường</w:t>
      </w:r>
      <w:r w:rsidRPr="006E083B">
        <w:t xml:space="preserve">, đặc biệt là </w:t>
      </w:r>
      <w:r w:rsidR="00993F9C">
        <w:t>trong</w:t>
      </w:r>
      <w:r w:rsidRPr="006E083B">
        <w:t xml:space="preserve"> </w:t>
      </w:r>
      <w:r w:rsidR="00993F9C">
        <w:t>c</w:t>
      </w:r>
      <w:r w:rsidRPr="006E083B">
        <w:t>án bộ Đoàn – Hội.</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Giáo dục đạo đức, lối sống văn hóa</w:t>
      </w:r>
    </w:p>
    <w:p w:rsidR="00936083" w:rsidRPr="00714989" w:rsidRDefault="00936083" w:rsidP="00537C86">
      <w:pPr>
        <w:spacing w:line="276" w:lineRule="auto"/>
      </w:pPr>
      <w:r w:rsidRPr="00714989">
        <w:t xml:space="preserve">Tiếp tục duy trì và phát huy các hoạt động giáo dục truyền thống cho </w:t>
      </w:r>
      <w:r>
        <w:t>đoàn viên, thanh niên</w:t>
      </w:r>
      <w:r w:rsidRPr="00714989">
        <w:t xml:space="preserve"> bằng nhiều hình thức khác nhau, lồng ghép nội dung giáo dục truyền thống vào nội dung sinh hoạt chủ điểm của các </w:t>
      </w:r>
      <w:r>
        <w:t>chi đoàn</w:t>
      </w:r>
      <w:r w:rsidRPr="00714989">
        <w:t>.</w:t>
      </w:r>
    </w:p>
    <w:p w:rsidR="00936083" w:rsidRPr="00714989" w:rsidRDefault="00936083" w:rsidP="00537C86">
      <w:pPr>
        <w:spacing w:line="276" w:lineRule="auto"/>
      </w:pPr>
      <w:r w:rsidRPr="00714989">
        <w:t xml:space="preserve">Tham mưu với </w:t>
      </w:r>
      <w:r w:rsidR="00424CDA">
        <w:t xml:space="preserve">Đảng ủy </w:t>
      </w:r>
      <w:r w:rsidRPr="00714989">
        <w:t xml:space="preserve">và Ban </w:t>
      </w:r>
      <w:r w:rsidR="00424CDA">
        <w:t>giám hiệu</w:t>
      </w:r>
      <w:r w:rsidRPr="00714989">
        <w:t xml:space="preserve"> tổ chức tọa đàm “Nghe </w:t>
      </w:r>
      <w:r>
        <w:t>thanh niên</w:t>
      </w:r>
      <w:r w:rsidRPr="00714989">
        <w:t xml:space="preserve"> nói, nói </w:t>
      </w:r>
      <w:r>
        <w:t>thanh niên</w:t>
      </w:r>
      <w:r w:rsidRPr="00714989">
        <w:t xml:space="preserve"> nghe”, qua đó các bạn </w:t>
      </w:r>
      <w:r>
        <w:t>đoàn viên, thanh niên</w:t>
      </w:r>
      <w:r w:rsidRPr="00714989">
        <w:t xml:space="preserve"> được bày tỏ tâm tư nguyện vọng của mình; tổ chức các chương trình gặp gỡ, giao lưu, chia sẻ kinh nghiệm của các thầy cô, anh chị khóa trước về việc học tập về các hoạt động phong </w:t>
      </w:r>
      <w:r w:rsidRPr="00714989">
        <w:lastRenderedPageBreak/>
        <w:t>trào và những thắc mắc nghề nghiệp cần được giải đáp thông qua các hoạt động “Tiếp lửa lòng yêu nghề”.</w:t>
      </w:r>
    </w:p>
    <w:p w:rsidR="00936083" w:rsidRPr="00714989" w:rsidRDefault="00936083" w:rsidP="00537C86">
      <w:pPr>
        <w:spacing w:line="276" w:lineRule="auto"/>
      </w:pPr>
      <w:r w:rsidRPr="00714989">
        <w:t>Tổ chức các hoạt động chào mừng các ngày lễ lớn trong năm như Ngày Nhà giáo Việt Nam 20/11, Ngày thành lập Đoàn TNCS Hồ Chí Minh 26/3,… nhằm giáo dụ</w:t>
      </w:r>
      <w:r w:rsidR="00993F9C">
        <w:t xml:space="preserve">c </w:t>
      </w:r>
      <w:r w:rsidRPr="00714989">
        <w:t>lòng</w:t>
      </w:r>
      <w:r w:rsidR="00993F9C">
        <w:t xml:space="preserve"> tôn sư trọng đạo, tinh thần</w:t>
      </w:r>
      <w:r w:rsidRPr="00714989">
        <w:t xml:space="preserve"> yêu nước, niềm tự hào dân tộc cho </w:t>
      </w:r>
      <w:r>
        <w:t>đoàn viên, thanh niên</w:t>
      </w:r>
      <w:r w:rsidRPr="00714989">
        <w:t>.</w:t>
      </w:r>
    </w:p>
    <w:p w:rsidR="00936083" w:rsidRPr="00714989" w:rsidRDefault="00936083" w:rsidP="00537C86">
      <w:pPr>
        <w:spacing w:line="276" w:lineRule="auto"/>
      </w:pPr>
      <w:r w:rsidRPr="00714989">
        <w:t xml:space="preserve">Tổ chức và nhân rộng các hoạt động trải nghiệm tại các </w:t>
      </w:r>
      <w:r w:rsidR="00424CDA">
        <w:t>doanh nghiệp</w:t>
      </w:r>
      <w:r w:rsidR="00D76AE0">
        <w:t>.</w:t>
      </w:r>
      <w:r w:rsidRPr="00714989">
        <w:t xml:space="preserve"> </w:t>
      </w:r>
      <w:r w:rsidR="00D76AE0">
        <w:t>Q</w:t>
      </w:r>
      <w:r w:rsidRPr="00714989">
        <w:t xml:space="preserve">ua đó giúp nâng cao niềm tự hào của </w:t>
      </w:r>
      <w:r>
        <w:t>đoàn viên, thanh niên</w:t>
      </w:r>
      <w:r w:rsidRPr="00714989">
        <w:t xml:space="preserve"> về </w:t>
      </w:r>
      <w:r w:rsidR="00D76AE0">
        <w:t>ngành nghề</w:t>
      </w:r>
      <w:r w:rsidRPr="00714989">
        <w:t xml:space="preserve"> của </w:t>
      </w:r>
      <w:r w:rsidR="00D76AE0">
        <w:t>mình theo học</w:t>
      </w:r>
      <w:r w:rsidRPr="00714989">
        <w:t xml:space="preserve">, đồng thời tạo cơ hội cho </w:t>
      </w:r>
      <w:r>
        <w:t>đoàn viên, thanh niên</w:t>
      </w:r>
      <w:r w:rsidRPr="00714989">
        <w:t xml:space="preserve"> được tiếp xúc với môi trường làm việc sau này.</w:t>
      </w:r>
    </w:p>
    <w:p w:rsidR="00936083" w:rsidRPr="00714989" w:rsidRDefault="00936083" w:rsidP="00537C86">
      <w:pPr>
        <w:spacing w:line="276" w:lineRule="auto"/>
      </w:pPr>
      <w:r w:rsidRPr="00714989">
        <w:t xml:space="preserve">Tổ chức hoạt động tri ân thầy cô nhân dịp Chào mừng ngày Nhà giáo Việt Nam bằng các hình thức phong phú đa dạng: thi cắm hoa, làm thiệp, tập san, cuộc thi ảnh tri ân thầy cô, quay clip về hoạt động giữa </w:t>
      </w:r>
      <w:r>
        <w:t>đoàn viên, thanh niên</w:t>
      </w:r>
      <w:r w:rsidRPr="00714989">
        <w:t xml:space="preserve"> và giảng viên.</w:t>
      </w:r>
    </w:p>
    <w:p w:rsidR="00936083" w:rsidRPr="00714989" w:rsidRDefault="00936083" w:rsidP="00537C86">
      <w:pPr>
        <w:spacing w:line="276" w:lineRule="auto"/>
      </w:pPr>
      <w:r w:rsidRPr="00714989">
        <w:t>Đầu tư giải pháp mới trong việc triển khai thực hiện cuộc vận độ</w:t>
      </w:r>
      <w:r w:rsidR="00D76AE0">
        <w:t xml:space="preserve">ng, </w:t>
      </w:r>
      <w:r w:rsidRPr="00714989">
        <w:t xml:space="preserve">thông qua các việc làm thiết thực như: chấp hành tốt nội quy trường lớp, đeo thẻ </w:t>
      </w:r>
      <w:r>
        <w:t>sinh viên</w:t>
      </w:r>
      <w:r w:rsidR="00993F9C">
        <w:t xml:space="preserve"> và trang phục nghiêm túc</w:t>
      </w:r>
      <w:r w:rsidRPr="00714989">
        <w:t xml:space="preserve"> khi đến trường; tham gia các ngày Chủ</w:t>
      </w:r>
      <w:r w:rsidR="00993F9C">
        <w:t xml:space="preserve"> N</w:t>
      </w:r>
      <w:r w:rsidRPr="00714989">
        <w:t>hật xanh, thứ</w:t>
      </w:r>
      <w:r w:rsidR="00993F9C">
        <w:t xml:space="preserve"> B</w:t>
      </w:r>
      <w:r w:rsidRPr="00714989">
        <w:t>ảy tình nguyện, các hoạt động vì môi trườ</w:t>
      </w:r>
      <w:r>
        <w:t xml:space="preserve">ng xanh - </w:t>
      </w:r>
      <w:r w:rsidRPr="00714989">
        <w:t xml:space="preserve">sạch </w:t>
      </w:r>
      <w:r>
        <w:t xml:space="preserve">- </w:t>
      </w:r>
      <w:r w:rsidRPr="00714989">
        <w:t>đẹ</w:t>
      </w:r>
      <w:r w:rsidR="00D76AE0">
        <w:t>p</w:t>
      </w:r>
      <w:r w:rsidRPr="00714989">
        <w:t>, tắt hết</w:t>
      </w:r>
      <w:r w:rsidR="00993F9C">
        <w:t xml:space="preserve"> nguồn</w:t>
      </w:r>
      <w:r w:rsidRPr="00714989">
        <w:t xml:space="preserve"> điện</w:t>
      </w:r>
      <w:r w:rsidR="00993F9C">
        <w:t xml:space="preserve"> và các thiết</w:t>
      </w:r>
      <w:r w:rsidRPr="00714989">
        <w:t xml:space="preserve"> khi ra khỏi phòng,…</w:t>
      </w:r>
    </w:p>
    <w:p w:rsidR="00936083" w:rsidRPr="00714989" w:rsidRDefault="00936083" w:rsidP="00537C86">
      <w:pPr>
        <w:spacing w:line="276" w:lineRule="auto"/>
      </w:pPr>
      <w:r w:rsidRPr="00714989">
        <w:t>Tăng cường công tác tuyên dương những cá nhân, tập thể điển hình trong học tập và các hoạt độ</w:t>
      </w:r>
      <w:r>
        <w:t>ng Đoàn -</w:t>
      </w:r>
      <w:r w:rsidRPr="00714989">
        <w:t xml:space="preserve"> Hội qua </w:t>
      </w:r>
      <w:r w:rsidR="00D76AE0">
        <w:t xml:space="preserve">công trình thanh niên năm học 2016-2017 : “ Không gian Đoàn – Hội”, qua </w:t>
      </w:r>
      <w:r w:rsidRPr="00714989">
        <w:t>Cổn</w:t>
      </w:r>
      <w:r w:rsidR="00D76AE0">
        <w:t>g thông tin Đoàn – H</w:t>
      </w:r>
      <w:r w:rsidRPr="00714989">
        <w:t xml:space="preserve">ội; đổi mới phương thức triển khai cuộc vận động “Xây dựng mẫu hình </w:t>
      </w:r>
      <w:r>
        <w:t xml:space="preserve">thanh niên </w:t>
      </w:r>
      <w:r w:rsidR="00424CDA">
        <w:t>Trường Cao đẳng Kỹ thuật Lý Tự Trọng Tp.HCM</w:t>
      </w:r>
      <w:r w:rsidR="00335BE9">
        <w:t>” ngày càng thiết thực và hiệu quả hơn.</w:t>
      </w:r>
    </w:p>
    <w:p w:rsidR="00936083" w:rsidRPr="00714989" w:rsidRDefault="00936083" w:rsidP="00537C86">
      <w:pPr>
        <w:spacing w:line="276" w:lineRule="auto"/>
      </w:pPr>
      <w:r w:rsidRPr="00714989">
        <w:t>Tăng cường tuyên truyền về nội dung các Quy chế đào tạo, quy định của trường, các bộ luậ</w:t>
      </w:r>
      <w:r w:rsidR="00993F9C">
        <w:t>t như L</w:t>
      </w:r>
      <w:r w:rsidRPr="00714989">
        <w:t>uậ</w:t>
      </w:r>
      <w:r w:rsidR="00993F9C">
        <w:t>t Thanh niên, L</w:t>
      </w:r>
      <w:r w:rsidRPr="00714989">
        <w:t xml:space="preserve">uật Giáo dục, </w:t>
      </w:r>
      <w:r w:rsidR="00993F9C">
        <w:t>L</w:t>
      </w:r>
      <w:r w:rsidRPr="00714989">
        <w:t>uật Giao thông,… thông qua các buổi học tập chuyên đề, các buổi sinh hoạt tập thể. Thực hiện chuyên đề phổ biến về luật liên quan đến ngành nghề.</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Đổi mới phương thức giáo dục</w:t>
      </w:r>
    </w:p>
    <w:p w:rsidR="00ED499D" w:rsidRDefault="00ED499D" w:rsidP="00537C86">
      <w:pPr>
        <w:spacing w:line="276" w:lineRule="auto"/>
      </w:pPr>
      <w:r w:rsidRPr="000221E7">
        <w:t>Nhằm tăng cường sức hút đối với các sân chơi, hoạt động giáo dục, Đoàn trường xác định trong thời gian tới sẽ đẩy mạnh việc áp dụng các công cụ, ấn phẩm thiết kế với nhiều hình thức mới lạ, đồng thời vận dụng tiến bộ khoa học kỹ thuật, các công cụ hiện đại bổ trợ trong việc tổ chức các chương trình, hội thi.</w:t>
      </w:r>
    </w:p>
    <w:p w:rsidR="00ED499D" w:rsidRDefault="00ED499D" w:rsidP="00537C86">
      <w:pPr>
        <w:spacing w:line="276" w:lineRule="auto"/>
      </w:pPr>
      <w:r w:rsidRPr="000221E7">
        <w:t>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p>
    <w:p w:rsidR="00ED499D" w:rsidRPr="000221E7" w:rsidRDefault="00ED499D" w:rsidP="00537C86">
      <w:pPr>
        <w:spacing w:line="276" w:lineRule="auto"/>
      </w:pPr>
      <w:r w:rsidRPr="000221E7">
        <w:t>Tập trung xây dựng chuyên mục hoạt động Đoàn – Hội trên hệ thống website trường hiệu quả, đa dạng các tin bài hoạt động trên các lĩnh vực nhằm tăng cường công tác tuyên truyền, giới thiệu hình ảnh, hoạt động, chương trình hiệu quả của tổ chức Đoàn đến cộng đồng xã hội</w:t>
      </w:r>
    </w:p>
    <w:p w:rsidR="00936083" w:rsidRPr="00051A99" w:rsidRDefault="00936083" w:rsidP="00254EFD">
      <w:pPr>
        <w:pStyle w:val="Heading1"/>
        <w:numPr>
          <w:ilvl w:val="1"/>
          <w:numId w:val="5"/>
        </w:numPr>
        <w:spacing w:before="0" w:after="0"/>
        <w:rPr>
          <w:rFonts w:cs="Times New Roman"/>
          <w:szCs w:val="26"/>
        </w:rPr>
      </w:pPr>
      <w:r w:rsidRPr="00051A99">
        <w:rPr>
          <w:rFonts w:cs="Times New Roman"/>
          <w:szCs w:val="26"/>
        </w:rPr>
        <w:lastRenderedPageBreak/>
        <w:t xml:space="preserve">Tổ chức các phong trào phát huy </w:t>
      </w:r>
      <w:r w:rsidR="00993F9C">
        <w:rPr>
          <w:rFonts w:cs="Times New Roman"/>
          <w:szCs w:val="26"/>
        </w:rPr>
        <w:t xml:space="preserve">vai trò </w:t>
      </w:r>
      <w:r w:rsidRPr="00051A99">
        <w:rPr>
          <w:rFonts w:cs="Times New Roman"/>
          <w:szCs w:val="26"/>
        </w:rPr>
        <w:t>thanh niên trong xây dựng và bảo vệ Tổ quốc</w:t>
      </w:r>
    </w:p>
    <w:p w:rsidR="00B445FE" w:rsidRPr="00537C86" w:rsidRDefault="00936083" w:rsidP="00254EFD">
      <w:pPr>
        <w:pStyle w:val="Heading1"/>
        <w:numPr>
          <w:ilvl w:val="2"/>
          <w:numId w:val="5"/>
        </w:numPr>
        <w:spacing w:before="0"/>
        <w:rPr>
          <w:rFonts w:cs="Times New Roman"/>
          <w:szCs w:val="26"/>
        </w:rPr>
      </w:pPr>
      <w:r w:rsidRPr="00A669E4">
        <w:rPr>
          <w:rFonts w:cs="Times New Roman"/>
          <w:szCs w:val="26"/>
        </w:rPr>
        <w:t xml:space="preserve">Phong trào </w:t>
      </w:r>
      <w:r w:rsidR="00993F9C">
        <w:rPr>
          <w:rFonts w:cs="Times New Roman"/>
          <w:szCs w:val="26"/>
        </w:rPr>
        <w:t>“</w:t>
      </w:r>
      <w:r w:rsidRPr="00A669E4">
        <w:rPr>
          <w:rFonts w:cs="Times New Roman"/>
          <w:szCs w:val="26"/>
        </w:rPr>
        <w:t>Thanh niên tình nguyện</w:t>
      </w:r>
      <w:r w:rsidR="00993F9C">
        <w:rPr>
          <w:rFonts w:cs="Times New Roman"/>
          <w:szCs w:val="26"/>
        </w:rPr>
        <w:t>”</w:t>
      </w:r>
    </w:p>
    <w:p w:rsidR="00936083" w:rsidRPr="00B445FE" w:rsidRDefault="00936083" w:rsidP="00537C86">
      <w:pPr>
        <w:spacing w:line="276" w:lineRule="auto"/>
      </w:pPr>
      <w:r w:rsidRPr="00B445FE">
        <w:t>Xây dựng quỹ “</w:t>
      </w:r>
      <w:r w:rsidR="00B445FE">
        <w:t>Lý Tự Trọng – tiếp bước đến trường</w:t>
      </w:r>
      <w:r w:rsidRPr="00B445FE">
        <w:t>” nhằm giúp đỡ các đoàn viên, thanh niên có hoàn cảnh đặc biệt</w:t>
      </w:r>
      <w:r w:rsidR="00993F9C" w:rsidRPr="00993F9C">
        <w:t xml:space="preserve"> </w:t>
      </w:r>
      <w:r w:rsidR="00993F9C" w:rsidRPr="00B445FE">
        <w:t>khó khăn</w:t>
      </w:r>
      <w:r w:rsidRPr="00B445FE">
        <w:t>; Quan tâm đời sống vật chất, tinh thần của đoàn viên, thanh niên, giúp đỡ đoàn viên vượt qua các trở ngại trong học tập….</w:t>
      </w:r>
    </w:p>
    <w:p w:rsidR="00936083" w:rsidRDefault="00936083" w:rsidP="00537C86">
      <w:pPr>
        <w:spacing w:line="276" w:lineRule="auto"/>
      </w:pPr>
      <w:r w:rsidRPr="00B445FE">
        <w:t xml:space="preserve">Đoàn </w:t>
      </w:r>
      <w:r w:rsidR="00424CDA" w:rsidRPr="00B445FE">
        <w:t>Trường</w:t>
      </w:r>
      <w:r w:rsidRPr="00B445FE">
        <w:t xml:space="preserve"> kết hợp với Hội</w:t>
      </w:r>
      <w:r w:rsidR="00424CDA" w:rsidRPr="00B445FE">
        <w:t xml:space="preserve"> sinh viên</w:t>
      </w:r>
      <w:r w:rsidRPr="00B445FE">
        <w:t xml:space="preserve"> thực hiện các hoạt động tình nguyệ</w:t>
      </w:r>
      <w:r w:rsidR="007B4208">
        <w:t>n.</w:t>
      </w:r>
    </w:p>
    <w:p w:rsidR="00147017" w:rsidRPr="00B445FE" w:rsidRDefault="00147017" w:rsidP="00537C86">
      <w:pPr>
        <w:spacing w:line="276" w:lineRule="auto"/>
      </w:pPr>
      <w:r>
        <w:t>Vận động Đoàn viên thanh niên ra quân dọn dẹp vệ sinh, chăm sóc và bảo vệ cây xanh, chấ</w:t>
      </w:r>
      <w:r w:rsidR="00993F9C">
        <w:t>p hành L</w:t>
      </w:r>
      <w:r>
        <w:t xml:space="preserve">uật </w:t>
      </w:r>
      <w:r w:rsidR="00993F9C">
        <w:t>A</w:t>
      </w:r>
      <w:r>
        <w:t>n toàn giao thông đường bộ, tích cực tham gia nếp sống văn minh đô thị.</w:t>
      </w:r>
    </w:p>
    <w:p w:rsidR="00936083" w:rsidRPr="00B445FE" w:rsidRDefault="00B445FE" w:rsidP="00537C86">
      <w:pPr>
        <w:spacing w:line="276" w:lineRule="auto"/>
      </w:pPr>
      <w:r>
        <w:t xml:space="preserve">Đẩy mạnh </w:t>
      </w:r>
      <w:r w:rsidR="00993F9C">
        <w:t xml:space="preserve">việc </w:t>
      </w:r>
      <w:r>
        <w:t>tổ chức có hiệu quả</w:t>
      </w:r>
      <w:r w:rsidR="00993F9C">
        <w:t xml:space="preserve"> và thường xuyên</w:t>
      </w:r>
      <w:r>
        <w:t xml:space="preserve"> các hoạt động tình nguyện</w:t>
      </w:r>
      <w:r w:rsidR="00147017">
        <w:t>,</w:t>
      </w:r>
      <w:r w:rsidR="00993F9C">
        <w:t xml:space="preserve"> chú trọng</w:t>
      </w:r>
      <w:r w:rsidR="00147017">
        <w:t xml:space="preserve"> hoạt động tình nguyện tại chỗ như: “ Ngày thứ Bảy tình nguyện”, “Ngày </w:t>
      </w:r>
      <w:r w:rsidR="00993F9C">
        <w:t>C</w:t>
      </w:r>
      <w:r w:rsidR="00147017">
        <w:t xml:space="preserve">hủ </w:t>
      </w:r>
      <w:r w:rsidR="00993F9C">
        <w:t>N</w:t>
      </w:r>
      <w:r w:rsidR="00147017">
        <w:t xml:space="preserve">hật xanh”, “ Hiến máu tình nguyện”. </w:t>
      </w:r>
      <w:r w:rsidR="00936083" w:rsidRPr="00B445FE">
        <w:t xml:space="preserve">Tích cực tổ chức, vận động đoàn viên, thanh niên trong </w:t>
      </w:r>
      <w:r w:rsidR="00424CDA" w:rsidRPr="00B445FE">
        <w:t>Trường</w:t>
      </w:r>
      <w:r w:rsidR="00936083" w:rsidRPr="00B445FE">
        <w:t xml:space="preserve"> tham gia các chiến dịch tình nguyện:</w:t>
      </w:r>
      <w:r>
        <w:t>Mùa hè xanh,</w:t>
      </w:r>
      <w:r w:rsidR="00936083" w:rsidRPr="00B445FE">
        <w:t xml:space="preserve"> Xuân tình nguyệ</w:t>
      </w:r>
      <w:r>
        <w:t>n,</w:t>
      </w:r>
      <w:r w:rsidR="00936083" w:rsidRPr="00B445FE">
        <w:t xml:space="preserve"> ,…bằng nhiều hình thức.</w:t>
      </w:r>
    </w:p>
    <w:p w:rsidR="00936083" w:rsidRPr="00A669E4" w:rsidRDefault="00A669E4" w:rsidP="00254EFD">
      <w:pPr>
        <w:pStyle w:val="Heading1"/>
        <w:numPr>
          <w:ilvl w:val="2"/>
          <w:numId w:val="5"/>
        </w:numPr>
        <w:spacing w:before="0" w:after="0"/>
        <w:rPr>
          <w:rFonts w:cs="Times New Roman"/>
          <w:szCs w:val="26"/>
        </w:rPr>
      </w:pPr>
      <w:r>
        <w:rPr>
          <w:rFonts w:cs="Times New Roman"/>
          <w:szCs w:val="26"/>
        </w:rPr>
        <w:t>P</w:t>
      </w:r>
      <w:r w:rsidR="00936083" w:rsidRPr="00A669E4">
        <w:rPr>
          <w:rFonts w:cs="Times New Roman"/>
          <w:szCs w:val="26"/>
        </w:rPr>
        <w:t xml:space="preserve">hong trào </w:t>
      </w:r>
      <w:r w:rsidR="00993F9C">
        <w:rPr>
          <w:rFonts w:cs="Times New Roman"/>
          <w:szCs w:val="26"/>
        </w:rPr>
        <w:t>“</w:t>
      </w:r>
      <w:r w:rsidR="00936083" w:rsidRPr="00A669E4">
        <w:rPr>
          <w:rFonts w:cs="Times New Roman"/>
          <w:szCs w:val="26"/>
        </w:rPr>
        <w:t>Tuổi trẻ sáng tạo</w:t>
      </w:r>
      <w:r w:rsidR="00993F9C">
        <w:rPr>
          <w:rFonts w:cs="Times New Roman"/>
          <w:szCs w:val="26"/>
        </w:rPr>
        <w:t>”</w:t>
      </w:r>
    </w:p>
    <w:p w:rsidR="00936083" w:rsidRDefault="00936083" w:rsidP="00537C86">
      <w:pPr>
        <w:spacing w:line="276" w:lineRule="auto"/>
      </w:pPr>
      <w:r w:rsidRPr="00147017">
        <w:t xml:space="preserve">Phát huy tính sáng tạo của đoàn viên, thanh niên qua việc tổ chức các hội thi </w:t>
      </w:r>
      <w:r w:rsidR="00993F9C">
        <w:t>“</w:t>
      </w:r>
      <w:r w:rsidRPr="00147017">
        <w:t>Thiết kế đồ dùng dạy học</w:t>
      </w:r>
      <w:r w:rsidR="00993F9C">
        <w:t>”</w:t>
      </w:r>
      <w:r w:rsidRPr="00147017">
        <w:t xml:space="preserve">, hội thi </w:t>
      </w:r>
      <w:r w:rsidR="00993F9C">
        <w:t>“</w:t>
      </w:r>
      <w:r w:rsidRPr="00147017">
        <w:t>Ý tưởng sáng tạo Khoa hoc kĩ thuật</w:t>
      </w:r>
      <w:r w:rsidR="00993F9C">
        <w:t>”</w:t>
      </w:r>
      <w:r w:rsidRPr="00147017">
        <w:t xml:space="preserve">; tham gia tốt chương tình </w:t>
      </w:r>
      <w:r w:rsidR="00993F9C">
        <w:t>“</w:t>
      </w:r>
      <w:r w:rsidRPr="00147017">
        <w:t>Tuổi trẻ thành phố tiến quân làm chủ khoa học công nghệ</w:t>
      </w:r>
      <w:r w:rsidR="003B65EE">
        <w:t>”</w:t>
      </w:r>
      <w:r w:rsidRPr="00147017">
        <w:t xml:space="preserve">, thực hiện chương trình </w:t>
      </w:r>
      <w:r w:rsidR="003B65EE">
        <w:t>“</w:t>
      </w:r>
      <w:r w:rsidRPr="00147017">
        <w:t>Tuổi trẻ sáng tạ</w:t>
      </w:r>
      <w:r w:rsidR="005951E7" w:rsidRPr="00147017">
        <w:t>o</w:t>
      </w:r>
      <w:r w:rsidR="003B65EE">
        <w:t>”</w:t>
      </w:r>
      <w:r w:rsidR="005951E7" w:rsidRPr="00147017">
        <w:t>, phấn đấu</w:t>
      </w:r>
      <w:r w:rsidRPr="00147017">
        <w:t xml:space="preserve"> mỗi đoàn viên, thanh niên một ý tưởng vì sự phát triển của khoa, của trường, của cộng đồng.</w:t>
      </w:r>
    </w:p>
    <w:p w:rsidR="00FB25BA" w:rsidRDefault="00FB25BA" w:rsidP="00537C86">
      <w:pPr>
        <w:spacing w:line="276" w:lineRule="auto"/>
      </w:pPr>
      <w:r w:rsidRPr="00FB25BA">
        <w:t>Phối kết hợp tổ chức hành trình trải nghiệm, chương trình tham quan doanh nghiệp thực tế nhằm định hướng lựa chọn nghề nghiệp cho sinh viên. Định hướng phát huy sân chơi học thuật của các CLB học thuật tại trườ</w:t>
      </w:r>
      <w:r>
        <w:t>ng.</w:t>
      </w:r>
    </w:p>
    <w:p w:rsidR="00FB25BA" w:rsidRPr="00FB25BA" w:rsidRDefault="00FB25BA" w:rsidP="00537C86">
      <w:pPr>
        <w:spacing w:line="276" w:lineRule="auto"/>
      </w:pPr>
      <w:r w:rsidRPr="00FB25BA">
        <w:t>Tiếp tục vận động, hỗ trợ sinh viên nghiên cứu khoa học tham gia các giải thưởng học thuật như Giải thưởng Sinh viên Nghiên cứu khoa học – Euréka…</w:t>
      </w:r>
    </w:p>
    <w:p w:rsidR="00FB25BA" w:rsidRPr="000221E7" w:rsidRDefault="00FB25BA" w:rsidP="00537C86">
      <w:pPr>
        <w:spacing w:line="276" w:lineRule="auto"/>
      </w:pPr>
      <w:r w:rsidRPr="000221E7">
        <w:t xml:space="preserve">Tổ chức định kỳ </w:t>
      </w:r>
      <w:r>
        <w:t>phong trào</w:t>
      </w:r>
      <w:r w:rsidRPr="000221E7">
        <w:t xml:space="preserve"> “Dạy tốt – Học tốt” cho đội ngũ giảng viên trẻ và sinh viên trường nhằm nâng cao năng lực dạy và học, tạo môi trường giúp đội ngũ giảng viên trẻ của trường tích cực đề xuất các ý tưởng, sáng kiến, giải pháp trong quá trình giảng dạy.</w:t>
      </w:r>
    </w:p>
    <w:p w:rsidR="00FB25BA" w:rsidRPr="00147017" w:rsidRDefault="00FB25BA" w:rsidP="00537C86">
      <w:pPr>
        <w:spacing w:line="276" w:lineRule="auto"/>
      </w:pPr>
      <w:r w:rsidRPr="00FB25BA">
        <w:t xml:space="preserve">Đẩy mạnh </w:t>
      </w:r>
      <w:r w:rsidR="003B65EE">
        <w:t xml:space="preserve">và </w:t>
      </w:r>
      <w:r w:rsidRPr="00FB25BA">
        <w:t>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w:t>
      </w:r>
      <w:r w:rsidR="00154F8A">
        <w:t>ng.</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 xml:space="preserve">Phong trào </w:t>
      </w:r>
      <w:r w:rsidR="003B65EE">
        <w:rPr>
          <w:rFonts w:cs="Times New Roman"/>
          <w:szCs w:val="26"/>
        </w:rPr>
        <w:t>“</w:t>
      </w:r>
      <w:r w:rsidRPr="00A669E4">
        <w:rPr>
          <w:rFonts w:cs="Times New Roman"/>
          <w:szCs w:val="26"/>
        </w:rPr>
        <w:t>Tuổi trẻ xung kích bảo vệ tổ quốc</w:t>
      </w:r>
      <w:r w:rsidR="003B65EE">
        <w:rPr>
          <w:rFonts w:cs="Times New Roman"/>
          <w:szCs w:val="26"/>
        </w:rPr>
        <w:t>”</w:t>
      </w:r>
    </w:p>
    <w:p w:rsidR="00936083" w:rsidRPr="00154F8A" w:rsidRDefault="00936083" w:rsidP="00537C86">
      <w:pPr>
        <w:spacing w:line="276" w:lineRule="auto"/>
      </w:pPr>
      <w:r w:rsidRPr="00154F8A">
        <w:t>Vận động đoàn viên, thanh niên không tham gia vào các tổ chức phản động, không tuyên truyền, chống đối chủ trương, chính sách của Đảng và nhà nước.</w:t>
      </w:r>
    </w:p>
    <w:p w:rsidR="00936083" w:rsidRPr="00154F8A" w:rsidRDefault="00936083" w:rsidP="00537C86">
      <w:pPr>
        <w:spacing w:line="276" w:lineRule="auto"/>
      </w:pPr>
      <w:r w:rsidRPr="00154F8A">
        <w:t xml:space="preserve">Đẩy mạnh hoạt động của </w:t>
      </w:r>
      <w:r w:rsidR="005951E7" w:rsidRPr="00154F8A">
        <w:t>Câu lạc bộ Lý luận trẻ</w:t>
      </w:r>
      <w:r w:rsidRPr="00154F8A">
        <w:t xml:space="preserve"> nhằm tổ chức các hoạt động giáo dục tư tưởng chính trị cho đoàn viên, thanh niên.</w:t>
      </w:r>
    </w:p>
    <w:p w:rsidR="00936083" w:rsidRPr="00154F8A" w:rsidRDefault="00936083" w:rsidP="00537C86">
      <w:pPr>
        <w:spacing w:line="276" w:lineRule="auto"/>
      </w:pPr>
      <w:r w:rsidRPr="00154F8A">
        <w:t>Khuyến khích đoàn viên, thanh niên tham gia các cuộc thi tìm hiểu Chủ nghĩa Mac Lênin, tư tưởng Hồ Chí Minh,…</w:t>
      </w:r>
    </w:p>
    <w:p w:rsidR="00936083" w:rsidRPr="00154F8A" w:rsidRDefault="00936083" w:rsidP="00537C86">
      <w:pPr>
        <w:spacing w:line="276" w:lineRule="auto"/>
      </w:pPr>
      <w:r w:rsidRPr="00154F8A">
        <w:lastRenderedPageBreak/>
        <w:t xml:space="preserve">Tham gia thực hiện cuộc vận động “Vì Trường Sa thân yêu, Vì tuyến đầu Tổ quốc” do Trung ương Đoàn và báo Tuổi trẻ phát động. Tham gia các cuộc thi Viết cho người lính đảo, các hoạt động </w:t>
      </w:r>
      <w:r w:rsidR="00154F8A">
        <w:t>kỷ niệm</w:t>
      </w:r>
      <w:r w:rsidRPr="00154F8A">
        <w:t xml:space="preserve"> chào mừng ngày thành lập Quân đội </w:t>
      </w:r>
      <w:r w:rsidR="007B4208">
        <w:t>N</w:t>
      </w:r>
      <w:r w:rsidRPr="00154F8A">
        <w:t>hân dân Việt Nam,…</w:t>
      </w:r>
    </w:p>
    <w:p w:rsidR="00936083" w:rsidRPr="00A669E4" w:rsidRDefault="00936083" w:rsidP="00254EFD">
      <w:pPr>
        <w:pStyle w:val="Heading1"/>
        <w:numPr>
          <w:ilvl w:val="1"/>
          <w:numId w:val="5"/>
        </w:numPr>
        <w:spacing w:before="0" w:after="0"/>
        <w:rPr>
          <w:rFonts w:cs="Times New Roman"/>
          <w:szCs w:val="26"/>
        </w:rPr>
      </w:pPr>
      <w:r w:rsidRPr="00051A99">
        <w:rPr>
          <w:rFonts w:cs="Times New Roman"/>
          <w:szCs w:val="26"/>
        </w:rPr>
        <w:t>Tổ chức các chương trình đồng hành, hỗ trợ thanh niên</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trong học tập, nghiên cứu khoa học, làm chủ công nghệ</w:t>
      </w:r>
    </w:p>
    <w:p w:rsidR="00936083" w:rsidRPr="00154F8A" w:rsidRDefault="00936083" w:rsidP="00537C86">
      <w:pPr>
        <w:spacing w:line="276" w:lineRule="auto"/>
      </w:pPr>
      <w:r w:rsidRPr="00154F8A">
        <w:t>Đẩy mạnh các hoạt động nhằm hỗ trợ đoàn viên, thanh niên trong việc nghiên cứu khoa học.</w:t>
      </w:r>
    </w:p>
    <w:p w:rsidR="00936083" w:rsidRPr="00154F8A" w:rsidRDefault="00936083" w:rsidP="00537C86">
      <w:pPr>
        <w:spacing w:line="276" w:lineRule="auto"/>
      </w:pPr>
      <w:r w:rsidRPr="00154F8A">
        <w:t>Vận động đoàn viên, thanh niên học tập, nâng cao trình độ Tin học</w:t>
      </w:r>
      <w:r w:rsidR="00154F8A">
        <w:t>, Ngoại ngữ</w:t>
      </w:r>
      <w:r w:rsidRPr="00154F8A">
        <w:t>; tổ chức những buổi tọa đàm, hội thảo về ứng dụng công nghệ thông tin trong giảng dạy và trong đời sống,</w:t>
      </w:r>
      <w:r w:rsidR="00154F8A">
        <w:t xml:space="preserve"> tổ chức hoạt động hiệu quả CLB Anh văn, tin học</w:t>
      </w:r>
      <w:r w:rsidRPr="00154F8A">
        <w:t>…</w:t>
      </w:r>
    </w:p>
    <w:p w:rsidR="00936083" w:rsidRDefault="00936083" w:rsidP="00537C86">
      <w:pPr>
        <w:spacing w:line="276" w:lineRule="auto"/>
      </w:pPr>
      <w:r w:rsidRPr="00154F8A">
        <w:t>Duy trì và phát triển các hoạt động chuyên môn, nhằm tạo môi trường cho đoàn viên, thanh niên rèn luyện những kiến thức chuyên môn gắn với môi trường thực tế. Phát triển mô hình đẩy mạnh hoạt động rèn luyện chuyên môn thông qua các hội thi.</w:t>
      </w:r>
    </w:p>
    <w:p w:rsidR="00154F8A" w:rsidRPr="00711ACE" w:rsidRDefault="00154F8A" w:rsidP="00537C86">
      <w:pPr>
        <w:spacing w:line="276" w:lineRule="auto"/>
      </w:pPr>
      <w:r w:rsidRPr="00711ACE">
        <w:t xml:space="preserve">Tiếp tục phối hợp tốt với </w:t>
      </w:r>
      <w:r w:rsidR="003B65EE">
        <w:t xml:space="preserve">phòng </w:t>
      </w:r>
      <w:r w:rsidRPr="00711ACE">
        <w:t xml:space="preserve">Quản lý khoa học </w:t>
      </w:r>
      <w:r w:rsidR="003B65EE">
        <w:t>-</w:t>
      </w:r>
      <w:r w:rsidRPr="00711ACE">
        <w:t xml:space="preserve"> </w:t>
      </w:r>
      <w:r w:rsidR="003B65EE">
        <w:t>H</w:t>
      </w:r>
      <w:r w:rsidRPr="00711ACE">
        <w:t xml:space="preserve">ợp tác quốc tế tổ chức Hội nghị </w:t>
      </w:r>
      <w:r w:rsidR="003B65EE">
        <w:t>n</w:t>
      </w:r>
      <w:r w:rsidRPr="00711ACE">
        <w:t>ghiên cứ</w:t>
      </w:r>
      <w:r w:rsidR="003B65EE">
        <w:t>u k</w:t>
      </w:r>
      <w:r w:rsidRPr="00711ACE">
        <w:t>hoa học dành cho sinh viên. Quan tâm, tạo điều kiện nâng cao chất lượng các đề tài tham gia cuộc thi Euréka cấp Thành h</w:t>
      </w:r>
      <w:r w:rsidR="003B65EE">
        <w:t>à</w:t>
      </w:r>
      <w:r w:rsidRPr="00711ACE">
        <w:t>ng năm.</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khởi nghiệp, lập nghiệp</w:t>
      </w:r>
    </w:p>
    <w:p w:rsidR="00711ACE" w:rsidRPr="00711ACE" w:rsidRDefault="00711ACE" w:rsidP="00537C86">
      <w:pPr>
        <w:spacing w:line="276" w:lineRule="auto"/>
      </w:pPr>
      <w:r w:rsidRPr="000221E7">
        <w:rPr>
          <w:b/>
        </w:rPr>
        <w:t xml:space="preserve">- </w:t>
      </w:r>
      <w:r w:rsidRPr="000221E7">
        <w:t>Tăng cường các giải pháp, hoạt động tạo môi trường giúp đoàn viên, sinh viên khởi nghiệp</w:t>
      </w:r>
    </w:p>
    <w:p w:rsidR="00936083" w:rsidRPr="00711ACE" w:rsidRDefault="00936083" w:rsidP="00537C86">
      <w:pPr>
        <w:spacing w:line="276" w:lineRule="auto"/>
      </w:pPr>
      <w:r w:rsidRPr="00711ACE">
        <w:t>Tổ chức các tọa đàm “Phương pháp học tập ở Đại học</w:t>
      </w:r>
      <w:r w:rsidR="005951E7" w:rsidRPr="00711ACE">
        <w:t>, Cao đẳng</w:t>
      </w:r>
      <w:r w:rsidRPr="00711ACE">
        <w:t>”, tọa đàm “Nghe thanh niên nói – Nói thanh niên nghe”, Hội thảo “Sinh viên nghiên cứu khoa học”,... để tạo điểu kiện cho đoàn viên, thanh niên được giải đáp thắc mắc về chương trình học cũng như có phương pháp và định hướng học tập đúng đắn.</w:t>
      </w:r>
    </w:p>
    <w:p w:rsidR="00936083" w:rsidRPr="00711ACE" w:rsidRDefault="00936083" w:rsidP="00537C86">
      <w:pPr>
        <w:spacing w:line="276" w:lineRule="auto"/>
      </w:pPr>
      <w:r w:rsidRPr="00711ACE">
        <w:t>Phát huy tối đa hiệu quả mô hình đôi bạn học tập, nhóm học tập trong Chi đoàn. Phối hợp Liên Chi hội thành lập CLB về sở thích và CLB học thuật giúp đoàn viên, thanh niên có môi trường sinh hoạt chuyên môn lành mạnh – khoa học – thiết thực – hiệu quả.</w:t>
      </w:r>
    </w:p>
    <w:p w:rsidR="00936083" w:rsidRDefault="00936083" w:rsidP="00537C86">
      <w:pPr>
        <w:spacing w:line="276" w:lineRule="auto"/>
      </w:pPr>
      <w:r w:rsidRPr="00711ACE">
        <w:t xml:space="preserve">Đẩy mạnh các giải pháp nhằm hỗ trợ đoàn viên, thanh niên trong việc nâng cao trình độ Tin học, Tiếng Anh. Khuyến khích đoàn viên, thanh niên học tập </w:t>
      </w:r>
      <w:r w:rsidR="003B65EE">
        <w:t xml:space="preserve">và tham dự các kỳ </w:t>
      </w:r>
      <w:r w:rsidRPr="00711ACE">
        <w:t>thi Tiế</w:t>
      </w:r>
      <w:r w:rsidR="003B65EE">
        <w:t>ng Anh; Vậ</w:t>
      </w:r>
      <w:r w:rsidRPr="00711ACE">
        <w:t>n động, khuyến khích đoàn viên, thanh niên tham gia nghiên cứu khoa học.</w:t>
      </w:r>
    </w:p>
    <w:p w:rsidR="00711ACE" w:rsidRPr="00711ACE" w:rsidRDefault="00711ACE" w:rsidP="00537C86">
      <w:pPr>
        <w:spacing w:line="276" w:lineRule="auto"/>
      </w:pPr>
      <w:r w:rsidRPr="00711ACE">
        <w:t xml:space="preserve">Phối hợp tốt với Trung tâm Quan hệ Doanh nghiệp tổ chức các chương trình </w:t>
      </w:r>
      <w:r>
        <w:t>ngày hội việc làm</w:t>
      </w:r>
      <w:r w:rsidRPr="00711ACE">
        <w:t xml:space="preserve">; tăng cường kênh thông tin giới thiệu </w:t>
      </w:r>
      <w:r w:rsidR="003B65EE">
        <w:t>nơi</w:t>
      </w:r>
      <w:r w:rsidRPr="00711ACE">
        <w:t xml:space="preserve"> thực tập, </w:t>
      </w:r>
      <w:r w:rsidR="003B65EE">
        <w:t>nơi</w:t>
      </w:r>
      <w:r w:rsidRPr="00711ACE">
        <w:t xml:space="preserve"> làm thêm cho đoàn viên, sinh viên; </w:t>
      </w:r>
      <w:r w:rsidR="003B65EE">
        <w:t xml:space="preserve">chú trọng </w:t>
      </w:r>
      <w:r w:rsidRPr="00711ACE">
        <w:t>các chương trình nâng cao kỹ năng làm việ</w:t>
      </w:r>
      <w:r>
        <w:t>c</w:t>
      </w:r>
      <w:r w:rsidRPr="00711ACE">
        <w:t>.</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Chương trình đồng hành với thanh niên phát triển kỹ năng xã hội, nâng cao thể chất, đời sống văn hóa tinh thần</w:t>
      </w:r>
    </w:p>
    <w:p w:rsidR="00936083" w:rsidRPr="00711ACE" w:rsidRDefault="00936083" w:rsidP="00537C86">
      <w:pPr>
        <w:spacing w:line="276" w:lineRule="auto"/>
      </w:pPr>
      <w:r w:rsidRPr="00711ACE">
        <w:t>Đẩy mạnh các hoạt động hỗ trợ đoàn viên, thanh niên trong việc nâng cao kĩ năng thực hành xã hội, sức khỏe thể chất, đời sống văn hóa tinh thần.</w:t>
      </w:r>
    </w:p>
    <w:p w:rsidR="00936083" w:rsidRPr="00711ACE" w:rsidRDefault="00936083" w:rsidP="00537C86">
      <w:pPr>
        <w:spacing w:line="276" w:lineRule="auto"/>
      </w:pPr>
      <w:r w:rsidRPr="00711ACE">
        <w:t xml:space="preserve">Đoàn </w:t>
      </w:r>
      <w:r w:rsidR="005951E7" w:rsidRPr="00711ACE">
        <w:t>Trường</w:t>
      </w:r>
      <w:r w:rsidRPr="00711ACE">
        <w:t xml:space="preserve"> liên hệ và </w:t>
      </w:r>
      <w:r w:rsidR="005951E7" w:rsidRPr="00711ACE">
        <w:t xml:space="preserve">tổ chức </w:t>
      </w:r>
      <w:r w:rsidRPr="00711ACE">
        <w:t xml:space="preserve">các lớp học kỹ năng mềm cho </w:t>
      </w:r>
      <w:r w:rsidR="003B65EE">
        <w:t>đ</w:t>
      </w:r>
      <w:r w:rsidR="005951E7" w:rsidRPr="00711ACE">
        <w:t>oàn viên</w:t>
      </w:r>
      <w:r w:rsidRPr="00711ACE">
        <w:t>, thanh niên nhằm tạo điều kiện cho đoàn viên, thanh niên nâng cao kỹ năng sống của mình.</w:t>
      </w:r>
    </w:p>
    <w:p w:rsidR="00936083" w:rsidRPr="00711ACE" w:rsidRDefault="00936083" w:rsidP="00537C86">
      <w:pPr>
        <w:spacing w:line="276" w:lineRule="auto"/>
      </w:pPr>
      <w:r w:rsidRPr="00711ACE">
        <w:lastRenderedPageBreak/>
        <w:t xml:space="preserve">Tạo điều kiện cho các bạn đoàn viên, thanh niên thành lập các </w:t>
      </w:r>
      <w:r w:rsidR="00711ACE">
        <w:t xml:space="preserve">câu lạc bộ, </w:t>
      </w:r>
      <w:r w:rsidR="003B65EE">
        <w:t>đ</w:t>
      </w:r>
      <w:r w:rsidRPr="00711ACE">
        <w:t>ộ</w:t>
      </w:r>
      <w:r w:rsidR="003B65EE">
        <w:t>i - n</w:t>
      </w:r>
      <w:r w:rsidRPr="00711ACE">
        <w:t>hóm sở thích - tình nguyện - học thuật nhằm tạo điều kiện cho đoàn viên, thanh niên tham gia rèn luyện kỹ năng, rèn luyện nhân cách và n</w:t>
      </w:r>
      <w:r w:rsidR="003B65EE">
        <w:t>â</w:t>
      </w:r>
      <w:r w:rsidRPr="00711ACE">
        <w:t>ng cao kỹ năng học tập,…</w:t>
      </w:r>
    </w:p>
    <w:p w:rsidR="00936083" w:rsidRPr="00711ACE" w:rsidRDefault="00936083" w:rsidP="00537C86">
      <w:pPr>
        <w:spacing w:line="276" w:lineRule="auto"/>
      </w:pPr>
      <w:r w:rsidRPr="00711ACE">
        <w:t>Thực hiện nội dung chương trình rèn luyện đoàn viên gắn với rèn luyện chuyên môn nghiệp vụ và nâng cao trình độ tin học, ngoại ngữ.</w:t>
      </w:r>
    </w:p>
    <w:p w:rsidR="00936083" w:rsidRPr="00711ACE" w:rsidRDefault="00936083" w:rsidP="00537C86">
      <w:pPr>
        <w:spacing w:line="276" w:lineRule="auto"/>
      </w:pPr>
      <w:r w:rsidRPr="00711ACE">
        <w:t xml:space="preserve">Có giải pháp đẩy mạnh công tác truyền thông nhằm thu hút đoàn viên, thanh niên tham gia các hoạt động văn hóa văn nghệ, thể thao do các cấp bộ đoàn tổ chức. </w:t>
      </w:r>
    </w:p>
    <w:p w:rsidR="00063002" w:rsidRDefault="00936083" w:rsidP="00537C86">
      <w:pPr>
        <w:spacing w:line="276" w:lineRule="auto"/>
      </w:pPr>
      <w:r w:rsidRPr="00711ACE">
        <w:t>Đẩy mạnh hoạt động của câu lạc bộ, đội, nhóm sở thích - tình nguyện - học thuật nhằm tạo các các sân chơi phong phú về hình thức, đa dạng về nội dung nhằm đáp ứng nhu cầu về văn hóa văn nghệ, thể dục thể thao, tham gia tình nguyện cũng như rèn luyện kỹ năng của các bạn đoàn viên, thanh niên</w:t>
      </w:r>
      <w:r w:rsidR="00063002">
        <w:t xml:space="preserve">, </w:t>
      </w:r>
    </w:p>
    <w:p w:rsidR="00936083" w:rsidRPr="00711ACE" w:rsidRDefault="00063002" w:rsidP="00537C86">
      <w:pPr>
        <w:spacing w:line="276" w:lineRule="auto"/>
      </w:pPr>
      <w:r>
        <w:t>Tổ chức các hoạt động văn nghệ, thể dục, thể thao hằng năm như giải bóng đá cúp “Lý Tự Trọng”, cuộc thi “ Tìm kiếm tài năng Lý Tự Trọng”….</w:t>
      </w:r>
    </w:p>
    <w:p w:rsidR="00936083" w:rsidRPr="00711ACE" w:rsidRDefault="00936083" w:rsidP="00537C86">
      <w:pPr>
        <w:spacing w:line="276" w:lineRule="auto"/>
      </w:pPr>
      <w:r w:rsidRPr="00711ACE">
        <w:t>Tổ chức các hoạt động, phong trào chào mừng các ngày lễ lớn trong năm như 20/11, 26/3,…</w:t>
      </w:r>
    </w:p>
    <w:p w:rsidR="00936083" w:rsidRDefault="00936083" w:rsidP="00537C86">
      <w:pPr>
        <w:spacing w:line="276" w:lineRule="auto"/>
      </w:pPr>
      <w:r w:rsidRPr="00711ACE">
        <w:t>Phối hợp với các đơn vị ngoài trường tăng cường tổ chức các hoạt động giao lưu.</w:t>
      </w:r>
    </w:p>
    <w:p w:rsidR="00063002" w:rsidRPr="00063002" w:rsidRDefault="00F9353B" w:rsidP="00254EFD">
      <w:pPr>
        <w:pStyle w:val="Heading1"/>
        <w:numPr>
          <w:ilvl w:val="1"/>
          <w:numId w:val="5"/>
        </w:numPr>
        <w:spacing w:before="0" w:after="0"/>
        <w:rPr>
          <w:rFonts w:cs="Times New Roman"/>
          <w:szCs w:val="26"/>
        </w:rPr>
      </w:pPr>
      <w:r>
        <w:rPr>
          <w:rFonts w:cs="Times New Roman"/>
          <w:szCs w:val="26"/>
        </w:rPr>
        <w:t xml:space="preserve">Công tác Thanh niên quốc tế, </w:t>
      </w:r>
      <w:r w:rsidR="003B65EE">
        <w:rPr>
          <w:rFonts w:cs="Times New Roman"/>
          <w:szCs w:val="26"/>
        </w:rPr>
        <w:t>chương trình  “V</w:t>
      </w:r>
      <w:r w:rsidR="00063002" w:rsidRPr="00063002">
        <w:rPr>
          <w:rFonts w:cs="Times New Roman"/>
          <w:szCs w:val="26"/>
        </w:rPr>
        <w:t>ì đàn em thân yêu”:</w:t>
      </w:r>
    </w:p>
    <w:p w:rsidR="00063002" w:rsidRPr="00063002" w:rsidRDefault="00063002" w:rsidP="00537C86">
      <w:pPr>
        <w:spacing w:line="276" w:lineRule="auto"/>
      </w:pPr>
      <w:r w:rsidRPr="00063002">
        <w:t xml:space="preserve">Tiếp tục thực hiện cuộc vận động “Vì đàn em thân yêu” do Thành Đoàn phát động, phát huy vai trò của đoàn viên, thanh niên trong việc tổ chức các chương trình Ngày hội thiếu nhi trong các chiến dịch tình nguyện lớn như Mùa hè xanh, Xuân tình nguyện và các chiến dịch tình nguyện cấp cơ sở. Đồng thời đẩy mạnh bám sát tình hình thực tiễn, nhu cầu xã hội để đa dạng </w:t>
      </w:r>
      <w:r w:rsidR="003B65EE">
        <w:t xml:space="preserve">hóa </w:t>
      </w:r>
      <w:r w:rsidRPr="00063002">
        <w:t>các hình thức, phương pháp triển khai thực hiện các hoạt động gắn với đối tượng thiếu nhi trên địa bàn thành phố Hồ Chí Minh.</w:t>
      </w:r>
    </w:p>
    <w:p w:rsidR="00063002" w:rsidRPr="00063002" w:rsidRDefault="00063002" w:rsidP="00537C86">
      <w:pPr>
        <w:spacing w:line="276" w:lineRule="auto"/>
      </w:pPr>
      <w:r w:rsidRPr="00063002">
        <w:t>Tiếp tục chăm lo cho trẻ em có hoàn cảnh khó khăn, tăng cường công tác giáo dục trẻ em tại các mái ấm nhà mở, tạo điều kiện phổ cập kiến thức đời sống cho các em ở các vùng ngoại ô, các em không đủ điều kiện học tập, sinh hoạt; vận động trao tặng trẻ em khó khăn các suất quà, học bổng trong các dịp lễ Tết, các chiến dịch tình nguyện trong năm.</w:t>
      </w:r>
    </w:p>
    <w:p w:rsidR="00063002" w:rsidRPr="00711ACE" w:rsidRDefault="00F9353B" w:rsidP="00537C86">
      <w:pPr>
        <w:spacing w:line="276" w:lineRule="auto"/>
      </w:pPr>
      <w:r w:rsidRPr="00F9353B">
        <w:t>Phối hợp tốt với phòng</w:t>
      </w:r>
      <w:r>
        <w:t xml:space="preserve"> Quản lý khoa học -</w:t>
      </w:r>
      <w:r w:rsidRPr="00F9353B">
        <w:t xml:space="preserve"> Hợp tác Quốc tế tuyển chọn đoàn viên, thanh niên tham gia giao lưu </w:t>
      </w:r>
      <w:r>
        <w:t xml:space="preserve">với sinh viên </w:t>
      </w:r>
      <w:r w:rsidRPr="00F9353B">
        <w:t>quốc tế. Tăng cường quảng bá hình ảnh của Việt Nam,</w:t>
      </w:r>
      <w:r w:rsidR="003B65EE">
        <w:t>của</w:t>
      </w:r>
      <w:r w:rsidRPr="00F9353B">
        <w:t xml:space="preserve"> thành phố Hồ Chí Minh trong các chương trình giao lưu quốc tế</w:t>
      </w:r>
    </w:p>
    <w:p w:rsidR="00936083" w:rsidRPr="00A669E4" w:rsidRDefault="00936083" w:rsidP="00254EFD">
      <w:pPr>
        <w:pStyle w:val="Heading1"/>
        <w:numPr>
          <w:ilvl w:val="1"/>
          <w:numId w:val="5"/>
        </w:numPr>
        <w:spacing w:before="0" w:after="0"/>
        <w:rPr>
          <w:rFonts w:cs="Times New Roman"/>
          <w:szCs w:val="26"/>
        </w:rPr>
      </w:pPr>
      <w:r w:rsidRPr="00A669E4">
        <w:rPr>
          <w:rFonts w:cs="Times New Roman"/>
          <w:szCs w:val="26"/>
        </w:rPr>
        <w:t>Công tác xây dựng Đoàn, đoàn kết tập hợp thanh niên, tham gia xây dựng Đả</w:t>
      </w:r>
      <w:r w:rsidR="003B65EE">
        <w:rPr>
          <w:rFonts w:cs="Times New Roman"/>
          <w:szCs w:val="26"/>
        </w:rPr>
        <w:t>ng và</w:t>
      </w:r>
      <w:r w:rsidRPr="00A669E4">
        <w:rPr>
          <w:rFonts w:cs="Times New Roman"/>
          <w:szCs w:val="26"/>
        </w:rPr>
        <w:t xml:space="preserve"> hệ thống chính trị</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 xml:space="preserve">Công tác xây dựng </w:t>
      </w:r>
      <w:r w:rsidR="003B65EE">
        <w:rPr>
          <w:rFonts w:cs="Times New Roman"/>
          <w:szCs w:val="26"/>
        </w:rPr>
        <w:t>Đ</w:t>
      </w:r>
      <w:r w:rsidRPr="00A669E4">
        <w:rPr>
          <w:rFonts w:cs="Times New Roman"/>
          <w:szCs w:val="26"/>
        </w:rPr>
        <w:t>oàn</w:t>
      </w:r>
    </w:p>
    <w:p w:rsidR="00936083" w:rsidRPr="00F9353B" w:rsidRDefault="00936083" w:rsidP="00537C86">
      <w:pPr>
        <w:spacing w:line="276" w:lineRule="auto"/>
      </w:pPr>
      <w:r w:rsidRPr="00F9353B">
        <w:t>* Công tác Đoàn viên:</w:t>
      </w:r>
    </w:p>
    <w:p w:rsidR="00936083" w:rsidRPr="00F9353B" w:rsidRDefault="00936083" w:rsidP="00537C86">
      <w:pPr>
        <w:spacing w:line="276" w:lineRule="auto"/>
      </w:pPr>
      <w:r w:rsidRPr="00F9353B">
        <w:t xml:space="preserve">Tổ chức các lớp học bồi dưỡng chính trị, tư tưởng, chuyên môn nghiệp vụ cho </w:t>
      </w:r>
      <w:r w:rsidR="00BA2DB8" w:rsidRPr="00F9353B">
        <w:t>Đoàn viên</w:t>
      </w:r>
      <w:r w:rsidRPr="00F9353B">
        <w:t>, tỏ chức các cuộc thi về chuyên môn nghiệp vụ cho đoàn viên, thanh niên tham gia.</w:t>
      </w:r>
    </w:p>
    <w:p w:rsidR="00936083" w:rsidRPr="00F9353B" w:rsidRDefault="00936083" w:rsidP="00537C86">
      <w:pPr>
        <w:spacing w:line="276" w:lineRule="auto"/>
      </w:pPr>
      <w:r w:rsidRPr="00F9353B">
        <w:lastRenderedPageBreak/>
        <w:t xml:space="preserve">Tiến hành tiếp thu ý kiến của đoàn viên – hội viên về các hoạt động Đoàn - Hội khoa thông qua chuyên mục hỏi đáp trên Cổng thông tin Đoàn - Hội, thông qua bảng khảo sát online được thực hiện vào </w:t>
      </w:r>
      <w:r w:rsidR="008D4908">
        <w:t>cuối</w:t>
      </w:r>
      <w:r w:rsidRPr="00F9353B">
        <w:t xml:space="preserve"> mỗi năm học.</w:t>
      </w:r>
    </w:p>
    <w:p w:rsidR="00936083" w:rsidRPr="00F9353B" w:rsidRDefault="00936083" w:rsidP="00537C86">
      <w:pPr>
        <w:spacing w:line="276" w:lineRule="auto"/>
      </w:pPr>
      <w:r w:rsidRPr="00F9353B">
        <w:t>Triển khai và tập huấn thực hiện đồng bộ Chi đoàn 3 tiêu chí: “3 nắm, 3 biết, 3 làm”. Khuyến khích các Chi đoàn phối họp cùng Đoàn khoa đăng cai tổ chức một hoạt động cấp khoa.</w:t>
      </w:r>
    </w:p>
    <w:p w:rsidR="00936083" w:rsidRPr="00F9353B" w:rsidRDefault="00936083" w:rsidP="00537C86">
      <w:pPr>
        <w:spacing w:line="276" w:lineRule="auto"/>
      </w:pPr>
      <w:r w:rsidRPr="00F9353B">
        <w:t xml:space="preserve">Phân công 01 đồng chí Ủy viên BCH phụ trách </w:t>
      </w:r>
      <w:r w:rsidR="00F51E81" w:rsidRPr="00F9353B">
        <w:t>01 Liên chi Đ</w:t>
      </w:r>
      <w:r w:rsidRPr="00F9353B">
        <w:t>oàn</w:t>
      </w:r>
      <w:r w:rsidR="00F51E81" w:rsidRPr="00F9353B">
        <w:t xml:space="preserve"> Khoa</w:t>
      </w:r>
      <w:r w:rsidRPr="00F9353B">
        <w:t xml:space="preserve"> để kịp thời thông báo, đốc thúc các Chi đoàn thực hiện các hồ sơ, hoạt động được Đoàn cấp trên giao xuống; giám sát việc sinh hoạt chủ điểm của các Chi đoàn để đảm bảo các Chi đoàn sinh hoạt đúng nội dung, đúng hình thức, đúng thời điểm.</w:t>
      </w:r>
    </w:p>
    <w:p w:rsidR="00936083" w:rsidRDefault="00936083" w:rsidP="00537C86">
      <w:pPr>
        <w:spacing w:line="276" w:lineRule="auto"/>
      </w:pPr>
      <w:r w:rsidRPr="00F9353B">
        <w:t>Ban Chấp hành Chi đoàn cập nhật thông báo của Đoàn khoa, Đoàn trường và thông báo kịp thời về cho Chi đoàn.</w:t>
      </w:r>
    </w:p>
    <w:p w:rsidR="00F9353B" w:rsidRPr="00F9353B" w:rsidRDefault="00F9353B" w:rsidP="00537C86">
      <w:pPr>
        <w:spacing w:line="276" w:lineRule="auto"/>
      </w:pPr>
      <w:r w:rsidRPr="00F9353B">
        <w:t xml:space="preserve">Tập trung nâng cao bản lĩnh chính trị cho đoàn viên, đảm bảo 100% đoàn viên </w:t>
      </w:r>
      <w:r w:rsidR="008D4908">
        <w:t xml:space="preserve">được </w:t>
      </w:r>
      <w:r w:rsidRPr="00F9353B">
        <w:t xml:space="preserve">học tập 6 bài lý luận chính trị, 100% </w:t>
      </w:r>
      <w:r w:rsidR="000B5213">
        <w:t>cán bộ Đoàn – Hội</w:t>
      </w:r>
      <w:r w:rsidRPr="00F9353B">
        <w:t xml:space="preserve"> </w:t>
      </w:r>
      <w:r w:rsidR="000B5213">
        <w:t xml:space="preserve">được phổ biến </w:t>
      </w:r>
      <w:r w:rsidRPr="00F9353B">
        <w:t>nghị quyết Đoàn các cấp</w:t>
      </w:r>
    </w:p>
    <w:p w:rsidR="00936083" w:rsidRDefault="00936083" w:rsidP="00537C86">
      <w:pPr>
        <w:spacing w:line="276" w:lineRule="auto"/>
      </w:pPr>
      <w:r w:rsidRPr="00F9353B">
        <w:t xml:space="preserve">* Công tác tổ chức cơ sở </w:t>
      </w:r>
    </w:p>
    <w:p w:rsidR="00F9353B" w:rsidRPr="00F9353B" w:rsidRDefault="00F9353B" w:rsidP="00537C86">
      <w:pPr>
        <w:spacing w:line="276" w:lineRule="auto"/>
      </w:pPr>
      <w:r w:rsidRPr="00F9353B">
        <w:t>Đổi mới hinh thức sinh hoạt Chi đoàn, sinh hoạt chủ điểm cho phù hợp với từng thời điểm và tình hình Chi đoàn</w:t>
      </w:r>
      <w:r>
        <w:t>.</w:t>
      </w:r>
    </w:p>
    <w:p w:rsidR="00936083" w:rsidRPr="00F9353B" w:rsidRDefault="00936083" w:rsidP="00537C86">
      <w:pPr>
        <w:spacing w:line="276" w:lineRule="auto"/>
      </w:pPr>
      <w:r w:rsidRPr="00F9353B">
        <w:t xml:space="preserve">Thực hiện quản lí chặt chẽ hồ sơ lí lịch đoàn viên, kiểm tra số lượng sổ đoàn, nhập liệu đoàn viên bằng phần mềm quản lí đoàn viên để việc thống kê lưu giữ có hiệu quả, hạn chế tối đa sai sót, lạc mất dữ liệu và sổ </w:t>
      </w:r>
      <w:r w:rsidR="00BA2DB8" w:rsidRPr="00F9353B">
        <w:t>Đoàn viên</w:t>
      </w:r>
      <w:r w:rsidRPr="00F9353B">
        <w:t>.</w:t>
      </w:r>
    </w:p>
    <w:p w:rsidR="00936083" w:rsidRPr="00F9353B" w:rsidRDefault="00936083" w:rsidP="00537C86">
      <w:pPr>
        <w:spacing w:line="276" w:lineRule="auto"/>
      </w:pPr>
      <w:r w:rsidRPr="00F9353B">
        <w:t>Kiểm tra sổ đoàn và đánh giá xếp loại đoàn viên đúng thời hạn, đúng tính chất; tiếp nhận hồ sơ đoàn viên của đoàn viên năm nhất và chuyển sinh hoạt đoàn cho đoàn viên năm cuối.</w:t>
      </w:r>
    </w:p>
    <w:p w:rsidR="00936083" w:rsidRPr="00F9353B" w:rsidRDefault="00936083" w:rsidP="00537C86">
      <w:pPr>
        <w:spacing w:line="276" w:lineRule="auto"/>
      </w:pPr>
      <w:r w:rsidRPr="00F9353B">
        <w:t xml:space="preserve">Triển khai về các Chi đoàn nội dung chương trình rèn luyện đoàn viên vào đầu năm học; tổ chức họp Ban Chấp hành </w:t>
      </w:r>
      <w:r w:rsidR="008D4908">
        <w:t>liên chi Đoàn</w:t>
      </w:r>
      <w:r w:rsidR="00BD76D1">
        <w:t xml:space="preserve"> Khoa, </w:t>
      </w:r>
      <w:r w:rsidRPr="00F9353B">
        <w:t xml:space="preserve">Chi đoàn </w:t>
      </w:r>
      <w:r w:rsidR="005C25FE" w:rsidRPr="00F9353B">
        <w:t>các lớp</w:t>
      </w:r>
      <w:r w:rsidRPr="00F9353B">
        <w:t xml:space="preserve"> định kì </w:t>
      </w:r>
      <w:r w:rsidR="005C25FE" w:rsidRPr="00F9353B">
        <w:t>1</w:t>
      </w:r>
      <w:r w:rsidRPr="00F9353B">
        <w:t xml:space="preserve"> tháng/lần để nắm bắt được tình hình đoàn viên, các tâm tư, nguyện vọng của đoàn viên.</w:t>
      </w:r>
    </w:p>
    <w:p w:rsidR="00936083" w:rsidRPr="00F9353B" w:rsidRDefault="00936083" w:rsidP="00537C86">
      <w:pPr>
        <w:spacing w:line="276" w:lineRule="auto"/>
      </w:pPr>
      <w:r w:rsidRPr="00F9353B">
        <w:t>Giới thiệu thanh niên tham gia lớ</w:t>
      </w:r>
      <w:r w:rsidR="00C17E80">
        <w:t>p t</w:t>
      </w:r>
      <w:r w:rsidRPr="00F9353B">
        <w:t>ìm hiểu về Đoàn và kết nạp đoàn viên mới.</w:t>
      </w:r>
    </w:p>
    <w:p w:rsidR="00936083" w:rsidRPr="00F9353B" w:rsidRDefault="00936083" w:rsidP="00537C86">
      <w:pPr>
        <w:spacing w:line="276" w:lineRule="auto"/>
      </w:pPr>
      <w:r w:rsidRPr="00F9353B">
        <w:t xml:space="preserve">Trong năm học, các Chi đoàn tự tổ chức ít nhất 2 hoạt động tình nguyện, đảm bảo số lượng đoàn viên tham gia đầy đủ; tổ chức ít nhất một buổi tham quan bảo tàng, địa chỉ đỏ; </w:t>
      </w:r>
      <w:r w:rsidR="008D4908">
        <w:t xml:space="preserve">duy trì tốt </w:t>
      </w:r>
      <w:r w:rsidRPr="00F9353B">
        <w:t>sinh hoạt Chi đoàn định kì.</w:t>
      </w:r>
    </w:p>
    <w:p w:rsidR="00936083" w:rsidRPr="00F9353B" w:rsidRDefault="00936083" w:rsidP="00537C86">
      <w:pPr>
        <w:spacing w:line="276" w:lineRule="auto"/>
      </w:pPr>
      <w:r w:rsidRPr="00F9353B">
        <w:t>Có hình thức khen thưởng các Chi đoàn có thành tích tốt trong công tác Đoàn và phong trào thanh niên và có biện pháp xử lí các Chi đoàn không hoàn thành nhiệm vụ.</w:t>
      </w:r>
    </w:p>
    <w:p w:rsidR="00936083" w:rsidRPr="00F9353B" w:rsidRDefault="00936083" w:rsidP="00537C86">
      <w:pPr>
        <w:spacing w:line="276" w:lineRule="auto"/>
      </w:pPr>
      <w:r w:rsidRPr="00F9353B">
        <w:t xml:space="preserve">* Công tác cán bộ </w:t>
      </w:r>
    </w:p>
    <w:p w:rsidR="00936083" w:rsidRPr="00F9353B" w:rsidRDefault="00936083" w:rsidP="00537C86">
      <w:pPr>
        <w:spacing w:line="276" w:lineRule="auto"/>
      </w:pPr>
      <w:r w:rsidRPr="00F9353B">
        <w:t>Đẩy mạnh công tác tập huấn, bồi dưỡng cán bộ Đoàn - Hội về lí luận chính trị, năng lực công tác Đoàn; kĩ năng nghiệp vụ công tác Đoàn, Hội.</w:t>
      </w:r>
    </w:p>
    <w:p w:rsidR="00936083" w:rsidRPr="00F9353B" w:rsidRDefault="00936083" w:rsidP="00537C86">
      <w:pPr>
        <w:spacing w:line="276" w:lineRule="auto"/>
      </w:pPr>
      <w:r w:rsidRPr="00F9353B">
        <w:t>Đổi mới hình thức tập huấn, đào tạo cho đội ngũ cán bộ Đoàn - Hội các cấp, thực hiện tốt công tác quy hoạch và đào tạo bồi dưỡng đội ngũ cán bộ kế thừa thông qua hoạt động thực tiễn.</w:t>
      </w:r>
    </w:p>
    <w:p w:rsidR="00936083" w:rsidRPr="00F9353B" w:rsidRDefault="00936083" w:rsidP="00537C86">
      <w:pPr>
        <w:spacing w:line="276" w:lineRule="auto"/>
      </w:pPr>
      <w:r w:rsidRPr="00F9353B">
        <w:lastRenderedPageBreak/>
        <w:t>Đẩy mạnh thực hiện cuộc vận động “Xây dựng phong cách cán bộ Đoàn - Hội” có nội dung, hình thức đa dạng và phong phú.</w:t>
      </w:r>
    </w:p>
    <w:p w:rsidR="00936083" w:rsidRPr="00F9353B" w:rsidRDefault="00936083" w:rsidP="00537C86">
      <w:pPr>
        <w:spacing w:line="276" w:lineRule="auto"/>
      </w:pPr>
      <w:r w:rsidRPr="00F9353B">
        <w:t xml:space="preserve">Thực hiện tốt công tác tự phê bình và phê bình trong đội ngũ Ban Chấp hành Đoàn </w:t>
      </w:r>
      <w:r w:rsidR="005C25FE" w:rsidRPr="00F9353B">
        <w:t>trường</w:t>
      </w:r>
      <w:r w:rsidRPr="00F9353B">
        <w:t>.</w:t>
      </w:r>
    </w:p>
    <w:p w:rsidR="00936083" w:rsidRPr="00F9353B" w:rsidRDefault="00936083" w:rsidP="00537C86">
      <w:pPr>
        <w:spacing w:line="276" w:lineRule="auto"/>
      </w:pPr>
      <w:r w:rsidRPr="00F9353B">
        <w:t>* Công tác kiểm tra, giám sát</w:t>
      </w:r>
    </w:p>
    <w:p w:rsidR="00BD76D1" w:rsidRDefault="00BD76D1" w:rsidP="00537C86">
      <w:pPr>
        <w:spacing w:line="276" w:lineRule="auto"/>
      </w:pPr>
      <w:r w:rsidRPr="00BD76D1">
        <w:t>Tăng cường công tác kiểm tra, giám sát đối với cán bộ Đoàn các cấp trong việc thực hiện quy chế hoạt độ</w:t>
      </w:r>
      <w:r w:rsidR="008D4908">
        <w:t>ng, Đ</w:t>
      </w:r>
      <w:r w:rsidRPr="00BD76D1">
        <w:t xml:space="preserve">iều lệ Đoàn, nghị quyết Đại hội Đoàn các cấp, hoàn thành nhiệm vụ được giao và tham gia cuộc vận động Xây dựng phong cách cán bộ Đoàn – Hội trường </w:t>
      </w:r>
      <w:r w:rsidR="008D4908">
        <w:t>Cao đẳng</w:t>
      </w:r>
      <w:r w:rsidRPr="00BD76D1">
        <w:t xml:space="preserve"> Kỹ thuật Lý Tự Trọng Tp.HCM.</w:t>
      </w:r>
    </w:p>
    <w:p w:rsidR="00242B3B" w:rsidRDefault="00242B3B" w:rsidP="00537C86">
      <w:pPr>
        <w:spacing w:line="276" w:lineRule="auto"/>
      </w:pPr>
      <w:r w:rsidRPr="00242B3B">
        <w:t>Tăng cường công tác giám sát cơ sở Đoàn, đoàn viên tham gia các hoạt động do Đoàn trường tổ chức, thực hiện khảo sát sau các chương trình, khảo sát nắm bắt nhu cầu, tâm tư, nguyện vọng của đoàn viên, thanh niên</w:t>
      </w:r>
    </w:p>
    <w:p w:rsidR="00BD76D1" w:rsidRPr="00F9353B" w:rsidRDefault="00BD76D1" w:rsidP="00537C86">
      <w:pPr>
        <w:spacing w:line="276" w:lineRule="auto"/>
      </w:pPr>
      <w:r w:rsidRPr="00F9353B">
        <w:t xml:space="preserve">Bí thư </w:t>
      </w:r>
      <w:r w:rsidR="008D4908">
        <w:t>liên chi Đoàn các kho</w:t>
      </w:r>
      <w:r>
        <w:t>a, các lớp</w:t>
      </w:r>
      <w:r w:rsidRPr="00F9353B">
        <w:t xml:space="preserve"> thường xuyên báo cáo tình hình Đoàn viên cho Đoàn cấp trên.</w:t>
      </w:r>
    </w:p>
    <w:p w:rsidR="00936083" w:rsidRDefault="00936083" w:rsidP="00254EFD">
      <w:pPr>
        <w:pStyle w:val="Heading1"/>
        <w:numPr>
          <w:ilvl w:val="2"/>
          <w:numId w:val="5"/>
        </w:numPr>
        <w:spacing w:before="0" w:after="0"/>
        <w:rPr>
          <w:rFonts w:cs="Times New Roman"/>
          <w:szCs w:val="26"/>
        </w:rPr>
      </w:pPr>
      <w:r w:rsidRPr="00A669E4">
        <w:rPr>
          <w:rFonts w:cs="Times New Roman"/>
          <w:szCs w:val="26"/>
        </w:rPr>
        <w:t>Công tác mở rộng mặt trận đoàn kết tập hợp thanh niên</w:t>
      </w:r>
    </w:p>
    <w:p w:rsidR="00242B3B" w:rsidRPr="00242B3B" w:rsidRDefault="00242B3B" w:rsidP="00537C86">
      <w:pPr>
        <w:spacing w:line="276" w:lineRule="auto"/>
        <w:rPr>
          <w:rFonts w:cs="Times New Roman"/>
          <w:sz w:val="28"/>
          <w:szCs w:val="28"/>
        </w:rPr>
      </w:pPr>
      <w:r w:rsidRPr="00242B3B">
        <w:rPr>
          <w:rFonts w:cs="Times New Roman"/>
          <w:sz w:val="28"/>
          <w:szCs w:val="28"/>
        </w:rPr>
        <w:t>Thực hiện tốt vai trò nòng cốt chính trị đối với Hội Sinh viên trường trong các hoạt động chăm lo cho sinh viên; định hướng chính trị; tạo điều kiện và hỗ trợ cán bộ Hội rèn luyện, có sự phân công, bồi dưỡng cán bộ Hội hợp lý, hỗ trợ nguồn lực cho Hội Sinh viên hoạt động. Duy trì tốt chế độ hội họp, trao đổi thông tin.</w:t>
      </w:r>
    </w:p>
    <w:p w:rsidR="00242B3B" w:rsidRPr="00242B3B" w:rsidRDefault="00242B3B" w:rsidP="007B4208">
      <w:pPr>
        <w:tabs>
          <w:tab w:val="left" w:pos="540"/>
        </w:tabs>
        <w:spacing w:line="276" w:lineRule="auto"/>
        <w:rPr>
          <w:rFonts w:cs="Times New Roman"/>
          <w:sz w:val="28"/>
          <w:szCs w:val="28"/>
        </w:rPr>
      </w:pPr>
      <w:r w:rsidRPr="00242B3B">
        <w:rPr>
          <w:rFonts w:cs="Times New Roman"/>
          <w:sz w:val="28"/>
          <w:szCs w:val="28"/>
        </w:rPr>
        <w:t xml:space="preserve">Định hướng </w:t>
      </w:r>
      <w:r w:rsidR="008D4908">
        <w:rPr>
          <w:rFonts w:cs="Times New Roman"/>
          <w:sz w:val="28"/>
          <w:szCs w:val="28"/>
        </w:rPr>
        <w:t xml:space="preserve">cho </w:t>
      </w:r>
      <w:r w:rsidRPr="00242B3B">
        <w:rPr>
          <w:rFonts w:cs="Times New Roman"/>
          <w:sz w:val="28"/>
          <w:szCs w:val="28"/>
        </w:rPr>
        <w:t>Hội Sinh viên trường đổi mới, nâng chất  hoạt động các câu lạc bộ, đội, nhóm hiện có, hỗ trợ Hội Sinh viên củng cố các câu lạc bộ hoạt động kém hiệu quả, sát nhập và thành lập mới các câu lạc bộ theo nhu cầu và sở thích của đoàn viên, sinh viên.</w:t>
      </w:r>
    </w:p>
    <w:p w:rsidR="00936083" w:rsidRPr="00242B3B" w:rsidRDefault="00936083" w:rsidP="00537C86">
      <w:pPr>
        <w:spacing w:line="276" w:lineRule="auto"/>
        <w:rPr>
          <w:sz w:val="28"/>
          <w:szCs w:val="28"/>
        </w:rPr>
      </w:pPr>
      <w:r w:rsidRPr="00242B3B">
        <w:rPr>
          <w:sz w:val="28"/>
          <w:szCs w:val="28"/>
        </w:rPr>
        <w:t xml:space="preserve">Đổi mới phương thức vận động, tập hợp thanh niên, thu hút rộng rãi thanh niên tham gia các hoạt động do Đoàn - Hội </w:t>
      </w:r>
      <w:r w:rsidR="005C25FE" w:rsidRPr="00242B3B">
        <w:rPr>
          <w:sz w:val="28"/>
          <w:szCs w:val="28"/>
        </w:rPr>
        <w:t xml:space="preserve">nhà trường </w:t>
      </w:r>
      <w:r w:rsidRPr="00242B3B">
        <w:rPr>
          <w:sz w:val="28"/>
          <w:szCs w:val="28"/>
        </w:rPr>
        <w:t xml:space="preserve">tổ chức. </w:t>
      </w:r>
    </w:p>
    <w:p w:rsidR="00936083" w:rsidRPr="00242B3B" w:rsidRDefault="00936083" w:rsidP="00537C86">
      <w:pPr>
        <w:spacing w:line="276" w:lineRule="auto"/>
        <w:rPr>
          <w:sz w:val="28"/>
          <w:szCs w:val="28"/>
        </w:rPr>
      </w:pPr>
      <w:r w:rsidRPr="00242B3B">
        <w:rPr>
          <w:sz w:val="28"/>
          <w:szCs w:val="28"/>
        </w:rPr>
        <w:t>Xây dựng quy chế hoạt động của Ban Chấp hành trong toàn nhiệm kì, phân công cụ thể công việc, có kiểm tra, giám sát và giải quyết kịp thời các vấn đề phát sinh.</w:t>
      </w:r>
    </w:p>
    <w:p w:rsidR="00936083" w:rsidRPr="00A669E4" w:rsidRDefault="00936083" w:rsidP="00254EFD">
      <w:pPr>
        <w:pStyle w:val="Heading1"/>
        <w:numPr>
          <w:ilvl w:val="2"/>
          <w:numId w:val="5"/>
        </w:numPr>
        <w:spacing w:before="0" w:after="0"/>
        <w:rPr>
          <w:rFonts w:cs="Times New Roman"/>
          <w:szCs w:val="26"/>
        </w:rPr>
      </w:pPr>
      <w:r w:rsidRPr="00A669E4">
        <w:rPr>
          <w:rFonts w:cs="Times New Roman"/>
          <w:szCs w:val="26"/>
        </w:rPr>
        <w:t>Đoàn tham gia xây dự</w:t>
      </w:r>
      <w:r w:rsidR="00242B3B">
        <w:rPr>
          <w:rFonts w:cs="Times New Roman"/>
          <w:szCs w:val="26"/>
        </w:rPr>
        <w:t>ng Đ</w:t>
      </w:r>
      <w:r w:rsidRPr="00A669E4">
        <w:rPr>
          <w:rFonts w:cs="Times New Roman"/>
          <w:szCs w:val="26"/>
        </w:rPr>
        <w:t>ả</w:t>
      </w:r>
      <w:r w:rsidR="005C6927">
        <w:rPr>
          <w:rFonts w:cs="Times New Roman"/>
          <w:szCs w:val="26"/>
        </w:rPr>
        <w:t>ng,</w:t>
      </w:r>
      <w:r w:rsidR="00242B3B" w:rsidRPr="000221E7">
        <w:t xml:space="preserve"> chính quyền</w:t>
      </w:r>
    </w:p>
    <w:p w:rsidR="00242B3B" w:rsidRPr="000221E7" w:rsidRDefault="00242B3B" w:rsidP="00537C86">
      <w:pPr>
        <w:spacing w:line="276" w:lineRule="auto"/>
        <w:rPr>
          <w:b/>
        </w:rPr>
      </w:pPr>
      <w:r w:rsidRPr="000221E7">
        <w:t>Nâng cao nhận thức của đoàn viên, sinh viên về Đảng Cộng sản Việt Nam, duy trì các chương trình học tập nghị quyết Đảng các cấp đối với đoàn viên, sinh viên trong tuần sinh hoạt chính trị đầu năm. Tiếp tục triển khai thực hiện học tập 6 bài lý luận chính trị cho sinh viên.</w:t>
      </w:r>
    </w:p>
    <w:p w:rsidR="00242B3B" w:rsidRDefault="00242B3B" w:rsidP="00537C86">
      <w:pPr>
        <w:spacing w:line="276" w:lineRule="auto"/>
      </w:pPr>
      <w:r w:rsidRPr="000221E7">
        <w:t>Nâng cao chất lượng và tỷ lệ kết nạp đoàn viên ưu tú vào Đảng theo Nghị quyết 25 của Ban Chấp hành Trung ương Đảng về tăng cường sự lãnh đạo của Đảng đối với công tác thanh niên.</w:t>
      </w:r>
    </w:p>
    <w:p w:rsidR="00242B3B" w:rsidRDefault="00242B3B" w:rsidP="00537C86">
      <w:pPr>
        <w:spacing w:line="276" w:lineRule="auto"/>
      </w:pPr>
      <w:r w:rsidRPr="000221E7">
        <w:t xml:space="preserve">Duy trì chế độ họp với </w:t>
      </w:r>
      <w:r w:rsidR="008D4908">
        <w:t>lãnh đạo</w:t>
      </w:r>
      <w:r w:rsidRPr="000221E7">
        <w:t xml:space="preserve"> trường 1 lần/1 học kỳ. Đồng thời tăng cường công tác tham mưu </w:t>
      </w:r>
      <w:r w:rsidR="008D4908">
        <w:t xml:space="preserve">cho lãnh đạo về các </w:t>
      </w:r>
      <w:r w:rsidRPr="000221E7">
        <w:t>chính sách phát triển Nhà trường, phát triển Đảng thông qua các cuộc họp giao ban hoặc các phương tiện khác khi phát sinh sự việc.</w:t>
      </w:r>
    </w:p>
    <w:p w:rsidR="00AB742D" w:rsidRPr="00AB742D" w:rsidRDefault="00AB742D" w:rsidP="00254EFD">
      <w:pPr>
        <w:pStyle w:val="Heading1"/>
        <w:numPr>
          <w:ilvl w:val="1"/>
          <w:numId w:val="5"/>
        </w:numPr>
        <w:spacing w:before="0" w:after="0"/>
        <w:rPr>
          <w:rFonts w:cs="Times New Roman"/>
          <w:szCs w:val="26"/>
        </w:rPr>
      </w:pPr>
      <w:r>
        <w:rPr>
          <w:rFonts w:cs="Times New Roman"/>
          <w:szCs w:val="26"/>
        </w:rPr>
        <w:lastRenderedPageBreak/>
        <w:t>C</w:t>
      </w:r>
      <w:r w:rsidRPr="00AB742D">
        <w:rPr>
          <w:rFonts w:cs="Times New Roman"/>
          <w:szCs w:val="26"/>
        </w:rPr>
        <w:t>ông tác tham mưu, chỉ đạo, phối hợ</w:t>
      </w:r>
      <w:r>
        <w:rPr>
          <w:rFonts w:cs="Times New Roman"/>
          <w:szCs w:val="26"/>
        </w:rPr>
        <w:t>p</w:t>
      </w:r>
    </w:p>
    <w:p w:rsidR="00AF7A7F" w:rsidRPr="00AF7A7F" w:rsidRDefault="00AF7A7F" w:rsidP="00537C86">
      <w:pPr>
        <w:spacing w:line="276" w:lineRule="auto"/>
      </w:pPr>
      <w:r w:rsidRPr="00AF7A7F">
        <w:t>Thường xuyên thực hiện công tác tham mưu những chính sách bảo vệ lợi ích hợp pháp cho đoàn viên, sinh viên; những giải pháp phát triển Nhà trường cho Đảng ủy – Ban Giám hiệu trường. Duy trì những chính sách hỗ trợ cán bộ Đoàn – Hội, đoàn viên, sinh viên đang được thực hiện tại trường.</w:t>
      </w:r>
    </w:p>
    <w:p w:rsidR="00AB742D" w:rsidRDefault="00AF7A7F" w:rsidP="00537C86">
      <w:pPr>
        <w:spacing w:line="276" w:lineRule="auto"/>
      </w:pPr>
      <w:r w:rsidRPr="00AF7A7F">
        <w:t>Nâng cao sự phối hợp với các khoa, phòng, ban trong việc hỗ trợ các nguồn lực thực hiện công tác Đoàn. Chủ động phối hợp với các đơn vị trường</w:t>
      </w:r>
      <w:r w:rsidR="008D4908">
        <w:t xml:space="preserve"> bạn</w:t>
      </w:r>
      <w:r w:rsidRPr="00AF7A7F">
        <w:t xml:space="preserve"> trên địa bàn thành phố Hồ Chí Minh</w:t>
      </w:r>
    </w:p>
    <w:p w:rsidR="00AF7A7F" w:rsidRPr="00AF7A7F" w:rsidRDefault="00AF7A7F" w:rsidP="00537C86">
      <w:pPr>
        <w:spacing w:line="276" w:lineRule="auto"/>
        <w:rPr>
          <w:b/>
        </w:rPr>
      </w:pPr>
      <w:r w:rsidRPr="00AF7A7F">
        <w:t>Tiếp tục đổi mới phương thức chỉ đạo gắn với việc đúc kết kinh nghiệm thực tiễn, nhân rộng mô hình</w:t>
      </w:r>
      <w:r w:rsidR="008D4908">
        <w:t xml:space="preserve"> và</w:t>
      </w:r>
      <w:r w:rsidRPr="00AF7A7F">
        <w:t xml:space="preserve"> giải pháp </w:t>
      </w:r>
      <w:r w:rsidR="008D4908">
        <w:t xml:space="preserve">một cách </w:t>
      </w:r>
      <w:r w:rsidRPr="00AF7A7F">
        <w:t xml:space="preserve">hiệu quả. Tăng cường công tác gặp gỡ với cán bộ Đoàn, đoàn viên, thanh niên. Duy trì họp giao ban với cơ sở Đoàn 1 lần/1 </w:t>
      </w:r>
      <w:r>
        <w:t>tháng</w:t>
      </w:r>
      <w:r w:rsidRPr="00AF7A7F">
        <w:t xml:space="preserve"> về các công tác chung. </w:t>
      </w:r>
    </w:p>
    <w:p w:rsidR="00382C20" w:rsidRDefault="008B69B2" w:rsidP="00254EFD">
      <w:pPr>
        <w:pStyle w:val="Heading1"/>
        <w:numPr>
          <w:ilvl w:val="1"/>
          <w:numId w:val="5"/>
        </w:numPr>
        <w:spacing w:before="0" w:after="0"/>
        <w:rPr>
          <w:rFonts w:cs="Times New Roman"/>
          <w:szCs w:val="26"/>
        </w:rPr>
      </w:pPr>
      <w:r>
        <w:rPr>
          <w:rFonts w:cs="Times New Roman"/>
          <w:szCs w:val="26"/>
        </w:rPr>
        <w:t xml:space="preserve">Đề án - </w:t>
      </w:r>
      <w:r w:rsidR="00936083" w:rsidRPr="00A669E4">
        <w:rPr>
          <w:rFonts w:cs="Times New Roman"/>
          <w:szCs w:val="26"/>
        </w:rPr>
        <w:t>Công trình thanh niên nhiệm kỳ 2017-2019</w:t>
      </w:r>
      <w:r>
        <w:rPr>
          <w:rFonts w:cs="Times New Roman"/>
          <w:szCs w:val="26"/>
        </w:rPr>
        <w:t>:</w:t>
      </w:r>
    </w:p>
    <w:p w:rsidR="008B69B2" w:rsidRPr="00537C86" w:rsidRDefault="00537C86" w:rsidP="005820CB">
      <w:pPr>
        <w:tabs>
          <w:tab w:val="left" w:pos="851"/>
        </w:tabs>
        <w:spacing w:line="276" w:lineRule="auto"/>
        <w:rPr>
          <w:szCs w:val="26"/>
        </w:rPr>
      </w:pPr>
      <w:r>
        <w:rPr>
          <w:szCs w:val="26"/>
        </w:rPr>
        <w:t>Công trình thanh niên: Đoàn trường vận động mỗi năm thực hiệ</w:t>
      </w:r>
      <w:r w:rsidR="008D4908">
        <w:rPr>
          <w:szCs w:val="26"/>
        </w:rPr>
        <w:t>n 01 công trì</w:t>
      </w:r>
      <w:r>
        <w:rPr>
          <w:szCs w:val="26"/>
        </w:rPr>
        <w:t xml:space="preserve">nh thanh niên phù hợp </w:t>
      </w:r>
      <w:r>
        <w:rPr>
          <w:sz w:val="28"/>
          <w:szCs w:val="28"/>
          <w:lang w:val="sv-SE"/>
        </w:rPr>
        <w:t xml:space="preserve">với </w:t>
      </w:r>
      <w:r w:rsidRPr="00F93E5B">
        <w:rPr>
          <w:sz w:val="28"/>
          <w:szCs w:val="28"/>
          <w:lang w:val="sv-SE"/>
        </w:rPr>
        <w:t xml:space="preserve">nhiệm vụ chính trị </w:t>
      </w:r>
      <w:r>
        <w:rPr>
          <w:sz w:val="28"/>
          <w:szCs w:val="28"/>
          <w:lang w:val="sv-SE"/>
        </w:rPr>
        <w:t xml:space="preserve">thực tế </w:t>
      </w:r>
      <w:r w:rsidRPr="00F93E5B">
        <w:rPr>
          <w:sz w:val="28"/>
          <w:szCs w:val="28"/>
          <w:lang w:val="sv-SE"/>
        </w:rPr>
        <w:t xml:space="preserve">tại </w:t>
      </w:r>
      <w:r>
        <w:rPr>
          <w:sz w:val="28"/>
          <w:szCs w:val="28"/>
          <w:lang w:val="sv-SE"/>
        </w:rPr>
        <w:t>trường</w:t>
      </w:r>
    </w:p>
    <w:p w:rsidR="00F77F98" w:rsidRDefault="00A669E4" w:rsidP="00537C86">
      <w:pPr>
        <w:pStyle w:val="ListParagraph"/>
        <w:spacing w:beforeLines="40" w:before="96" w:afterLines="20" w:after="48" w:line="240" w:lineRule="auto"/>
        <w:ind w:firstLine="0"/>
        <w:jc w:val="right"/>
        <w:rPr>
          <w:rFonts w:cs="Times New Roman"/>
          <w:b/>
          <w:color w:val="000000" w:themeColor="text1"/>
          <w:szCs w:val="26"/>
        </w:rPr>
      </w:pPr>
      <w:r w:rsidRPr="00A40EF7">
        <w:rPr>
          <w:rFonts w:cs="Times New Roman"/>
          <w:b/>
          <w:color w:val="000000" w:themeColor="text1"/>
          <w:szCs w:val="26"/>
        </w:rPr>
        <w:t>BAN CHẤP HÀNH ĐOÀN TRƯỜNG NHIỆM KỲ 2014 – 2017</w:t>
      </w:r>
    </w:p>
    <w:p w:rsidR="00F77F98" w:rsidRDefault="00F77F98">
      <w:pPr>
        <w:spacing w:before="60" w:after="60"/>
        <w:ind w:firstLine="0"/>
        <w:jc w:val="left"/>
        <w:rPr>
          <w:rFonts w:cs="Times New Roman"/>
          <w:b/>
          <w:color w:val="000000" w:themeColor="text1"/>
          <w:szCs w:val="26"/>
        </w:rPr>
      </w:pPr>
      <w:r>
        <w:rPr>
          <w:rFonts w:cs="Times New Roman"/>
          <w:b/>
          <w:color w:val="000000" w:themeColor="text1"/>
          <w:szCs w:val="26"/>
        </w:rPr>
        <w:br w:type="page"/>
      </w:r>
    </w:p>
    <w:tbl>
      <w:tblPr>
        <w:tblW w:w="10207" w:type="dxa"/>
        <w:tblInd w:w="-601" w:type="dxa"/>
        <w:tblLook w:val="01E0" w:firstRow="1" w:lastRow="1" w:firstColumn="1" w:lastColumn="1" w:noHBand="0" w:noVBand="0"/>
      </w:tblPr>
      <w:tblGrid>
        <w:gridCol w:w="5387"/>
        <w:gridCol w:w="4820"/>
      </w:tblGrid>
      <w:tr w:rsidR="00F77F98" w:rsidRPr="006A58F3" w:rsidTr="00F77F98">
        <w:trPr>
          <w:trHeight w:val="1133"/>
        </w:trPr>
        <w:tc>
          <w:tcPr>
            <w:tcW w:w="5387" w:type="dxa"/>
            <w:shd w:val="clear" w:color="auto" w:fill="auto"/>
          </w:tcPr>
          <w:p w:rsidR="00F77F98" w:rsidRDefault="00F77F98" w:rsidP="00F77F98">
            <w:pPr>
              <w:tabs>
                <w:tab w:val="center" w:pos="2694"/>
              </w:tabs>
              <w:spacing w:line="22" w:lineRule="atLeast"/>
              <w:ind w:firstLine="0"/>
              <w:jc w:val="center"/>
              <w:rPr>
                <w:b/>
                <w:szCs w:val="26"/>
              </w:rPr>
            </w:pPr>
            <w:r w:rsidRPr="008E6A2E">
              <w:rPr>
                <w:b/>
                <w:szCs w:val="26"/>
              </w:rPr>
              <w:lastRenderedPageBreak/>
              <w:t xml:space="preserve">ĐẠI HỘI ĐẠI BIỂU </w:t>
            </w:r>
          </w:p>
          <w:p w:rsidR="00F77F98" w:rsidRPr="008E6A2E" w:rsidRDefault="00F77F98" w:rsidP="00F77F98">
            <w:pPr>
              <w:tabs>
                <w:tab w:val="center" w:pos="2694"/>
              </w:tabs>
              <w:spacing w:line="22" w:lineRule="atLeast"/>
              <w:ind w:firstLine="0"/>
              <w:jc w:val="center"/>
              <w:rPr>
                <w:b/>
                <w:szCs w:val="26"/>
              </w:rPr>
            </w:pPr>
            <w:r w:rsidRPr="008E6A2E">
              <w:rPr>
                <w:b/>
                <w:szCs w:val="26"/>
              </w:rPr>
              <w:t>ĐOÀN TNCS HỒ CHÍ MINH</w:t>
            </w:r>
          </w:p>
          <w:p w:rsidR="00F77F98" w:rsidRDefault="00F77F98" w:rsidP="00F77F98">
            <w:pPr>
              <w:tabs>
                <w:tab w:val="center" w:pos="2694"/>
              </w:tabs>
              <w:spacing w:line="22" w:lineRule="atLeast"/>
              <w:ind w:firstLine="0"/>
              <w:jc w:val="center"/>
              <w:rPr>
                <w:b/>
                <w:szCs w:val="26"/>
              </w:rPr>
            </w:pPr>
            <w:r w:rsidRPr="00E930B3">
              <w:rPr>
                <w:b/>
                <w:szCs w:val="26"/>
              </w:rPr>
              <w:t>TRƯỜ</w:t>
            </w:r>
            <w:r>
              <w:rPr>
                <w:b/>
                <w:szCs w:val="26"/>
              </w:rPr>
              <w:t>NG CĐKT</w:t>
            </w:r>
            <w:r w:rsidRPr="00E930B3">
              <w:rPr>
                <w:b/>
                <w:szCs w:val="26"/>
              </w:rPr>
              <w:t xml:space="preserve"> LÝ TỰ TRỌNG</w:t>
            </w:r>
            <w:r>
              <w:rPr>
                <w:b/>
                <w:szCs w:val="26"/>
              </w:rPr>
              <w:t xml:space="preserve"> TP.HCM</w:t>
            </w:r>
          </w:p>
          <w:p w:rsidR="00F77F98" w:rsidRPr="00E930B3" w:rsidRDefault="00F77F98" w:rsidP="00F77F98">
            <w:pPr>
              <w:tabs>
                <w:tab w:val="center" w:pos="2694"/>
              </w:tabs>
              <w:spacing w:line="22" w:lineRule="atLeast"/>
              <w:ind w:firstLine="0"/>
              <w:jc w:val="center"/>
              <w:rPr>
                <w:b/>
                <w:szCs w:val="26"/>
              </w:rPr>
            </w:pPr>
            <w:r>
              <w:rPr>
                <w:b/>
                <w:szCs w:val="26"/>
              </w:rPr>
              <w:t>LẦN XXIV – NHIỆM KỲ (2017 – 2019)</w:t>
            </w:r>
          </w:p>
          <w:p w:rsidR="00F77F98" w:rsidRPr="006A58F3" w:rsidRDefault="00F77F98" w:rsidP="00F77F98">
            <w:pPr>
              <w:spacing w:line="276" w:lineRule="auto"/>
              <w:ind w:firstLine="0"/>
              <w:jc w:val="center"/>
              <w:rPr>
                <w:szCs w:val="26"/>
              </w:rPr>
            </w:pPr>
            <w:r w:rsidRPr="006A58F3">
              <w:rPr>
                <w:szCs w:val="26"/>
              </w:rPr>
              <w:t>***</w:t>
            </w:r>
          </w:p>
          <w:p w:rsidR="00F77F98" w:rsidRPr="006A58F3" w:rsidRDefault="00F77F98" w:rsidP="00F77F98">
            <w:pPr>
              <w:spacing w:line="240" w:lineRule="auto"/>
              <w:jc w:val="center"/>
              <w:rPr>
                <w:szCs w:val="26"/>
              </w:rPr>
            </w:pPr>
          </w:p>
        </w:tc>
        <w:tc>
          <w:tcPr>
            <w:tcW w:w="4820" w:type="dxa"/>
            <w:shd w:val="clear" w:color="auto" w:fill="auto"/>
          </w:tcPr>
          <w:p w:rsidR="00F77F98" w:rsidRPr="006A58F3" w:rsidRDefault="00F77F98" w:rsidP="00F77F98">
            <w:pPr>
              <w:spacing w:line="276" w:lineRule="auto"/>
              <w:jc w:val="right"/>
              <w:rPr>
                <w:b/>
                <w:szCs w:val="26"/>
                <w:u w:val="single"/>
              </w:rPr>
            </w:pPr>
            <w:r w:rsidRPr="006A58F3">
              <w:rPr>
                <w:b/>
                <w:szCs w:val="26"/>
                <w:u w:val="single"/>
              </w:rPr>
              <w:t>ĐOÀN TNCS HỒ CHÍ MINH</w:t>
            </w:r>
          </w:p>
          <w:p w:rsidR="00F77F98" w:rsidRPr="006A58F3" w:rsidRDefault="00F77F98" w:rsidP="00F77F98">
            <w:pPr>
              <w:spacing w:line="276" w:lineRule="auto"/>
              <w:jc w:val="center"/>
              <w:rPr>
                <w:szCs w:val="26"/>
              </w:rPr>
            </w:pPr>
          </w:p>
          <w:p w:rsidR="00F77F98" w:rsidRPr="006A58F3" w:rsidRDefault="00F77F98" w:rsidP="00F77F98">
            <w:pPr>
              <w:spacing w:line="276" w:lineRule="auto"/>
              <w:jc w:val="center"/>
              <w:rPr>
                <w:szCs w:val="26"/>
              </w:rPr>
            </w:pPr>
          </w:p>
          <w:p w:rsidR="00F77F98" w:rsidRPr="006A58F3" w:rsidRDefault="00F77F98" w:rsidP="00F77F98">
            <w:pPr>
              <w:spacing w:line="276" w:lineRule="auto"/>
              <w:ind w:firstLine="0"/>
              <w:jc w:val="right"/>
              <w:rPr>
                <w:i/>
                <w:szCs w:val="26"/>
              </w:rPr>
            </w:pPr>
          </w:p>
        </w:tc>
      </w:tr>
    </w:tbl>
    <w:p w:rsidR="00BC630F" w:rsidRPr="00BC630F" w:rsidRDefault="00BC630F" w:rsidP="00B709EB">
      <w:pPr>
        <w:spacing w:line="240" w:lineRule="auto"/>
        <w:ind w:firstLine="0"/>
        <w:jc w:val="center"/>
        <w:rPr>
          <w:b/>
          <w:sz w:val="32"/>
          <w:szCs w:val="28"/>
        </w:rPr>
      </w:pPr>
      <w:r w:rsidRPr="00BC630F">
        <w:rPr>
          <w:b/>
          <w:sz w:val="32"/>
          <w:szCs w:val="28"/>
        </w:rPr>
        <w:t>ĐỀ ÁN</w:t>
      </w:r>
    </w:p>
    <w:p w:rsidR="00F77F98" w:rsidRPr="002134AF" w:rsidRDefault="00F77F98" w:rsidP="00B709EB">
      <w:pPr>
        <w:spacing w:line="240" w:lineRule="auto"/>
        <w:ind w:firstLine="0"/>
        <w:jc w:val="center"/>
        <w:rPr>
          <w:b/>
          <w:sz w:val="28"/>
          <w:szCs w:val="28"/>
        </w:rPr>
      </w:pPr>
      <w:r w:rsidRPr="002134AF">
        <w:rPr>
          <w:b/>
          <w:sz w:val="28"/>
          <w:szCs w:val="28"/>
        </w:rPr>
        <w:t xml:space="preserve">TRANG BỊ KỸ NĂNG THỰC HÀNH XÃ HỘI CHO SINH VIÊN </w:t>
      </w:r>
    </w:p>
    <w:p w:rsidR="00F77F98" w:rsidRPr="002134AF" w:rsidRDefault="00F77F98" w:rsidP="00B709EB">
      <w:pPr>
        <w:spacing w:line="240" w:lineRule="auto"/>
        <w:ind w:firstLine="0"/>
        <w:jc w:val="center"/>
        <w:rPr>
          <w:b/>
          <w:sz w:val="28"/>
          <w:szCs w:val="28"/>
        </w:rPr>
      </w:pPr>
      <w:r w:rsidRPr="002134AF">
        <w:rPr>
          <w:b/>
          <w:sz w:val="28"/>
          <w:szCs w:val="28"/>
        </w:rPr>
        <w:t>TRƯỜNG CAO ĐẲNG KỸ THUẬT LÝ TỰ TRỌNG TP. HỒ CHÍ MINH</w:t>
      </w:r>
    </w:p>
    <w:p w:rsidR="00F77F98" w:rsidRDefault="00F77F98" w:rsidP="00F77F98">
      <w:pPr>
        <w:spacing w:line="360" w:lineRule="auto"/>
        <w:ind w:firstLine="0"/>
        <w:rPr>
          <w:b/>
          <w:szCs w:val="26"/>
        </w:rPr>
      </w:pPr>
    </w:p>
    <w:p w:rsidR="00F77F98" w:rsidRPr="002134AF" w:rsidRDefault="00F77F98" w:rsidP="00F77F98">
      <w:pPr>
        <w:spacing w:line="360" w:lineRule="auto"/>
        <w:rPr>
          <w:b/>
          <w:szCs w:val="26"/>
        </w:rPr>
      </w:pPr>
      <w:r w:rsidRPr="002134AF">
        <w:rPr>
          <w:b/>
          <w:szCs w:val="26"/>
        </w:rPr>
        <w:t>I. CƠ SỞ HÌNH THÀNH:</w:t>
      </w:r>
      <w:bookmarkStart w:id="0" w:name="_GoBack"/>
      <w:bookmarkEnd w:id="0"/>
    </w:p>
    <w:p w:rsidR="00F77F98" w:rsidRPr="002134AF" w:rsidRDefault="00F77F98" w:rsidP="00F77F98">
      <w:pPr>
        <w:spacing w:line="360" w:lineRule="auto"/>
        <w:rPr>
          <w:szCs w:val="26"/>
        </w:rPr>
      </w:pPr>
      <w:r w:rsidRPr="002134AF">
        <w:rPr>
          <w:szCs w:val="26"/>
        </w:rPr>
        <w:t>Kỹ năng thực hành xã hội (THXH) là thuật ngữ chỉ những kỹ năng liên quan đến trí tuệ xúc cảm cần thiết trong đời sống của mỗi người như là kỹ năng sống, giao tiếp, làm việc nhóm, quản lý cảm xúc, quản lý thời gian,…. Kỹ năng THXH phân biệt với kỹ năng chuyên môn (kỹ năng cứng), là những kỹ năng gắn với trình độ chuyên môn của 01 ngành nghề nhất định. Kỹ năng THXH ngày càng khẳng định vô cùng cần thiết đối với mỗi người lao động trong xã hội.</w:t>
      </w:r>
    </w:p>
    <w:p w:rsidR="00F77F98" w:rsidRPr="002134AF" w:rsidRDefault="00F77F98" w:rsidP="00F77F98">
      <w:pPr>
        <w:spacing w:line="360" w:lineRule="auto"/>
        <w:rPr>
          <w:szCs w:val="26"/>
        </w:rPr>
      </w:pPr>
      <w:r w:rsidRPr="002134AF">
        <w:rPr>
          <w:szCs w:val="26"/>
        </w:rPr>
        <w:t xml:space="preserve">Sinh viên, lực lượng tri thức trẻ đông đảo là nguồn nhân lực vô cùng quan trọng và to lớn trong hiện tại và tương lai để phát triển đất nước. Tuy nhiên, hầu hết sinh viên hiện nay quá chú trọng vào kỹ năng chuyên môn mà “quên” đi tầm quan trọng của kỹ năng THXH. </w:t>
      </w:r>
    </w:p>
    <w:p w:rsidR="00F77F98" w:rsidRPr="002134AF" w:rsidRDefault="00F77F98" w:rsidP="00F77F98">
      <w:pPr>
        <w:spacing w:line="360" w:lineRule="auto"/>
        <w:rPr>
          <w:rStyle w:val="Strong"/>
          <w:b w:val="0"/>
          <w:i/>
          <w:sz w:val="26"/>
          <w:szCs w:val="26"/>
        </w:rPr>
      </w:pPr>
      <w:r w:rsidRPr="002134AF">
        <w:rPr>
          <w:rStyle w:val="Strong"/>
          <w:b w:val="0"/>
          <w:spacing w:val="-2"/>
          <w:sz w:val="26"/>
          <w:szCs w:val="26"/>
        </w:rPr>
        <w:t xml:space="preserve">Chất lượng lao động Việt Nam hiện nay hầu hết chưa đáp ứng được nhu cầu của các nhà tuyển dụng và xã hội. </w:t>
      </w:r>
      <w:r w:rsidRPr="002134AF">
        <w:rPr>
          <w:spacing w:val="-2"/>
          <w:szCs w:val="26"/>
          <w:shd w:val="clear" w:color="auto" w:fill="FFFFFF"/>
        </w:rPr>
        <w:t xml:space="preserve">Trong một nghiên cứu về “Thiếu hụt lao động kỹ năng ở Việt Nam”, Viện Khoa học Lao động và Xã hội chỉ ra rằng, hơn một nửa người sử dụng lao động cho rằng kỹ năng của người lao động chưa đáp ứng được yêu cầu công việc và họ  còn gặp nhiều khó khăn khi tuyển dụng. Trong đó, 86% trong số các doanh nghiệp có từ 250 lao động trở lên gặp khó khăn khi muốn tìm lao động có kỹ năng. </w:t>
      </w:r>
      <w:r w:rsidRPr="002134AF">
        <w:rPr>
          <w:szCs w:val="26"/>
          <w:shd w:val="clear" w:color="auto" w:fill="FFFFFF"/>
        </w:rPr>
        <w:t xml:space="preserve">Còn theo khảo sát “Nhu cầu kỹ năng lao động trong </w:t>
      </w:r>
      <w:r w:rsidRPr="002134AF">
        <w:rPr>
          <w:szCs w:val="26"/>
        </w:rPr>
        <w:t xml:space="preserve">khu vực có vốn đầu tư nước ngoài trong lĩnh vực dịch vụ việc làm” do Viện Khoa học Lao động và Xã hội và Tập đoàn Manpower thực hiện công bố ngày 06/3/2014 tại Hà Nội </w:t>
      </w:r>
      <w:r w:rsidRPr="002134AF">
        <w:rPr>
          <w:i/>
          <w:szCs w:val="26"/>
        </w:rPr>
        <w:t>“</w:t>
      </w:r>
      <w:r w:rsidRPr="002134AF">
        <w:rPr>
          <w:rStyle w:val="Strong"/>
          <w:b w:val="0"/>
          <w:i/>
          <w:sz w:val="26"/>
          <w:szCs w:val="26"/>
        </w:rPr>
        <w:t xml:space="preserve">Trong số các kỹ năng lao động, kỹ năng tổng quát (kỹ năng mềm) gồm: làm việc nhóm, giao tiếp, thích nghi với sự thay đổi và tình huống mới là nhóm kỹ năng mà người lao động Việt Nam còn thiếu hụt nhiều nhất”. </w:t>
      </w:r>
    </w:p>
    <w:p w:rsidR="00F77F98" w:rsidRPr="002134AF" w:rsidRDefault="00F77F98" w:rsidP="00F77F98">
      <w:pPr>
        <w:pStyle w:val="pbody"/>
        <w:spacing w:before="0" w:beforeAutospacing="0" w:after="0" w:afterAutospacing="0" w:line="360" w:lineRule="auto"/>
        <w:ind w:firstLine="720"/>
        <w:jc w:val="both"/>
        <w:rPr>
          <w:sz w:val="26"/>
          <w:szCs w:val="26"/>
        </w:rPr>
      </w:pPr>
      <w:r w:rsidRPr="002134AF">
        <w:rPr>
          <w:sz w:val="26"/>
          <w:szCs w:val="26"/>
        </w:rPr>
        <w:t xml:space="preserve">Trong thời gian vừa qua, Đoàn Thanh niên, Hội Sinh viên trường Cao đẳng Kỹ thuật Lý Tự Trọng Thành phố Hồ Chí Minh đã có nhiều nỗ lực và cố gắng trong việc </w:t>
      </w:r>
      <w:r w:rsidRPr="002134AF">
        <w:rPr>
          <w:sz w:val="26"/>
          <w:szCs w:val="26"/>
        </w:rPr>
        <w:lastRenderedPageBreak/>
        <w:t>tổ chức khá đa dạng các hoạt động trang bị kỹ năng THXH cho các bạn Đoàn viên, sinh viên, đồng thời với việc định hướng, rèn luyện kỹ năng, tuyên truyền tầm quan trọng của kỹ năng THXH trong sinh viên. Tuy nhiên, việc tổ chức đào tạo, huấn luyện, trang bị chỉ dừng lại ở các buổi hội thảo chuyên đề, huấn luyện, trang bị kỹ năng về lý thuyết, ít có điều kiện thực hành, đồng thời chưa có một chương trình được nghiên cứu và dành riêng theo từng giai đoạn phát triển của sinh viên.</w:t>
      </w:r>
    </w:p>
    <w:p w:rsidR="00F77F98" w:rsidRDefault="00F77F98" w:rsidP="00F77F98">
      <w:pPr>
        <w:spacing w:line="360" w:lineRule="auto"/>
        <w:rPr>
          <w:spacing w:val="-2"/>
          <w:szCs w:val="26"/>
        </w:rPr>
      </w:pPr>
      <w:r w:rsidRPr="002134AF">
        <w:rPr>
          <w:szCs w:val="26"/>
        </w:rPr>
        <w:t>Trong thời gian tới, trong bối cảnh Việt Nam hội nhập ngày càng sâu và rộng vào nền kinh tế thế giới mà trước mắt là Cộng đồng kinh tế ASEAN (AEC), v</w:t>
      </w:r>
      <w:r w:rsidRPr="002134AF">
        <w:rPr>
          <w:spacing w:val="-2"/>
          <w:szCs w:val="26"/>
        </w:rPr>
        <w:t xml:space="preserve">iệc trang bị kỹ năng THXH là nhu cầu thiết thực của sinh viên Thành phố nói chung và sinh viên trường Cao đẳng Kỹ thuật Lý Tự Trọng Thành phố Hồ Chí Minh nói riêng. Do đó, việc hỗ trợ sinh viên có những kỹ năng THXH cần thiết, tạo điều kiện thuận lợi tham gia thị trường lao động, hoàn thiện bản thân, nâng cao giá trị cạnh tranh trong thị trường lao động, là hoạt động cần thiết và cấp bách. </w:t>
      </w:r>
    </w:p>
    <w:p w:rsidR="00F77F98" w:rsidRPr="002134AF" w:rsidRDefault="00F77F98" w:rsidP="00F77F98">
      <w:pPr>
        <w:spacing w:line="360" w:lineRule="auto"/>
        <w:rPr>
          <w:spacing w:val="-2"/>
          <w:szCs w:val="26"/>
        </w:rPr>
      </w:pPr>
    </w:p>
    <w:p w:rsidR="00F77F98" w:rsidRPr="002134AF" w:rsidRDefault="00F77F98" w:rsidP="00F77F98">
      <w:pPr>
        <w:spacing w:line="360" w:lineRule="auto"/>
        <w:rPr>
          <w:b/>
          <w:szCs w:val="26"/>
        </w:rPr>
      </w:pPr>
      <w:bookmarkStart w:id="1" w:name="_Toc269304090"/>
      <w:bookmarkStart w:id="2" w:name="_Toc266054390"/>
      <w:r w:rsidRPr="002134AF">
        <w:rPr>
          <w:b/>
          <w:szCs w:val="26"/>
        </w:rPr>
        <w:t xml:space="preserve">II. MỤC </w:t>
      </w:r>
      <w:bookmarkEnd w:id="1"/>
      <w:r w:rsidRPr="002134AF">
        <w:rPr>
          <w:b/>
          <w:szCs w:val="26"/>
        </w:rPr>
        <w:t xml:space="preserve">TIÊU: </w:t>
      </w:r>
    </w:p>
    <w:p w:rsidR="00F77F98" w:rsidRPr="002134AF" w:rsidRDefault="00F77F98" w:rsidP="00F77F98">
      <w:pPr>
        <w:pStyle w:val="NormalWeb"/>
        <w:spacing w:before="0" w:beforeAutospacing="0" w:after="0" w:afterAutospacing="0" w:line="360" w:lineRule="auto"/>
        <w:jc w:val="both"/>
        <w:rPr>
          <w:b/>
          <w:i/>
          <w:sz w:val="26"/>
          <w:szCs w:val="26"/>
        </w:rPr>
      </w:pPr>
      <w:r w:rsidRPr="002134AF">
        <w:rPr>
          <w:b/>
          <w:i/>
          <w:sz w:val="26"/>
          <w:szCs w:val="26"/>
        </w:rPr>
        <w:t>1. Mục tiêu tổng quát:</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t>Giúp sinh viên nhận thức được tầm quan trọng của kỹ năng THXH trong yêu cầu của xã hội hiện nay cũng như trong mối quan hệ giữa kỹ năng THXH với kỹ năng chuyên môn. Biết cách xác định mục tiêu, nhận thức đúng đắn về bản thân và có kế hoạch học tập, làm việc đạt kết quả tốt nhất.</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t xml:space="preserve">Nâng cao chất lượng của sinh viên, đáp ứng được yêu cầu của đơn vị tuyển dụng cũng như yêu cầu của xã hội trong quá trình hội nhập. </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t>Phát huy vai trò của tổ chức Đoàn - Hội; tăng cường sự chủ động của cơ sở trong việc hỗ trợ sinh viên trang bị những kỹ năng THXH cần thiết, phù hợp với từng giai đoạn năm học, ngành học.</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t xml:space="preserve">Định hình chương trình đào tạo, trang bị kỹ năng THXH; hình thành các tài liệu tham khảo, chuyên đề để áp dụng phù hợp với sinh viên trong từng giai đoạn, nhóm đối tượng. </w:t>
      </w:r>
    </w:p>
    <w:p w:rsidR="00F77F98" w:rsidRPr="002134AF" w:rsidRDefault="00F77F98" w:rsidP="00F77F98">
      <w:pPr>
        <w:pStyle w:val="NormalWeb"/>
        <w:spacing w:before="0" w:beforeAutospacing="0" w:after="0" w:afterAutospacing="0" w:line="360" w:lineRule="auto"/>
        <w:jc w:val="both"/>
        <w:rPr>
          <w:b/>
          <w:i/>
          <w:sz w:val="26"/>
          <w:szCs w:val="26"/>
        </w:rPr>
      </w:pPr>
      <w:r w:rsidRPr="002134AF">
        <w:rPr>
          <w:b/>
          <w:i/>
          <w:sz w:val="26"/>
          <w:szCs w:val="26"/>
        </w:rPr>
        <w:t>2. Mục tiêu cụ thể:</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t xml:space="preserve">100% sinh viên năm nhất được trang bị kỹ năng THXH cơ bản phù hợp với sinh viên năm nhất.  </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lastRenderedPageBreak/>
        <w:t>Hình thành các câu lạc bộ kỹ năng THXH cấp trường và cấp khoa. Có hoạt động cụ thể, gắn với mục tiêu trang bị kỹ năng THXH.</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t xml:space="preserve">Triển khai trang bị và bồi dưỡng kỹ năng THXH, gắn với thực tế cho sinh viên. </w:t>
      </w:r>
    </w:p>
    <w:p w:rsidR="00F77F98" w:rsidRPr="002134AF" w:rsidRDefault="00F77F98" w:rsidP="00F77F98">
      <w:pPr>
        <w:numPr>
          <w:ilvl w:val="0"/>
          <w:numId w:val="8"/>
        </w:numPr>
        <w:tabs>
          <w:tab w:val="left" w:pos="851"/>
        </w:tabs>
        <w:spacing w:line="360" w:lineRule="auto"/>
        <w:ind w:left="0" w:firstLine="709"/>
        <w:rPr>
          <w:szCs w:val="26"/>
        </w:rPr>
      </w:pPr>
      <w:r w:rsidRPr="002134AF">
        <w:rPr>
          <w:szCs w:val="26"/>
        </w:rPr>
        <w:t xml:space="preserve">Xây dựng bộ tài liệu về kỹ năng THXH cần thiết đối với sinh viên theo từng giai đoạn năm học. </w:t>
      </w:r>
    </w:p>
    <w:p w:rsidR="00F77F98" w:rsidRPr="002134AF" w:rsidRDefault="00F77F98" w:rsidP="00F77F98">
      <w:pPr>
        <w:spacing w:line="360" w:lineRule="auto"/>
        <w:rPr>
          <w:b/>
          <w:szCs w:val="26"/>
        </w:rPr>
      </w:pPr>
      <w:bookmarkStart w:id="3" w:name="_Toc266054401"/>
      <w:bookmarkStart w:id="4" w:name="_Toc269304105"/>
      <w:bookmarkEnd w:id="2"/>
      <w:r w:rsidRPr="002134AF">
        <w:rPr>
          <w:b/>
          <w:szCs w:val="26"/>
        </w:rPr>
        <w:t>III. NỘI DUNG:</w:t>
      </w:r>
    </w:p>
    <w:p w:rsidR="00F77F98" w:rsidRPr="002134AF" w:rsidRDefault="00F77F98" w:rsidP="00F77F98">
      <w:pPr>
        <w:spacing w:line="360" w:lineRule="auto"/>
        <w:rPr>
          <w:b/>
          <w:i/>
          <w:szCs w:val="26"/>
        </w:rPr>
      </w:pPr>
      <w:r w:rsidRPr="002134AF">
        <w:rPr>
          <w:b/>
          <w:i/>
          <w:szCs w:val="26"/>
        </w:rPr>
        <w:t>1. Đoàn Thanh niên – Hội Sinh viên Trường:</w:t>
      </w:r>
    </w:p>
    <w:p w:rsidR="00F77F98" w:rsidRPr="002134AF" w:rsidRDefault="00F77F98" w:rsidP="00F77F98">
      <w:pPr>
        <w:spacing w:line="360" w:lineRule="auto"/>
        <w:rPr>
          <w:i/>
          <w:szCs w:val="26"/>
        </w:rPr>
      </w:pPr>
      <w:r w:rsidRPr="002134AF">
        <w:rPr>
          <w:i/>
          <w:szCs w:val="26"/>
        </w:rPr>
        <w:t>1.1. Duy trì và nhân rộng các hoạt động trọng điểm:</w:t>
      </w:r>
    </w:p>
    <w:p w:rsidR="00F77F98" w:rsidRPr="002134AF" w:rsidRDefault="00F77F98" w:rsidP="00F77F98">
      <w:pPr>
        <w:spacing w:line="360" w:lineRule="auto"/>
        <w:rPr>
          <w:szCs w:val="26"/>
        </w:rPr>
      </w:pPr>
      <w:r w:rsidRPr="002134AF">
        <w:rPr>
          <w:szCs w:val="26"/>
        </w:rPr>
        <w:t>Các chương trình, mô hình đào tạo, trang bị kỹ năng THXH của cấp Thành, cấp Trường hiện nay đã trở thành một hoạt động thường xuyên và có sự thu hút các bạn sinh viên tham gia cao. Trong thời gian tới, sẽ tiếp tục duy trì, phát triển và nâng cao chất lượng hoạt động để thu hút nhiều hơn nữa sự tham gia của sinh viên. Trên cơ sở đó, cấp Trường sẽ hướng dẫn nhân rộng các mô hình trang bị kỹ năng THXH cho các Khoa. Tạo sự chủ động cho Khoa triển khai phù hợp với điều kiện thực tiễn.</w:t>
      </w:r>
    </w:p>
    <w:p w:rsidR="00F77F98" w:rsidRPr="002134AF" w:rsidRDefault="00F77F98" w:rsidP="00F77F98">
      <w:pPr>
        <w:spacing w:line="360" w:lineRule="auto"/>
        <w:rPr>
          <w:spacing w:val="-2"/>
          <w:szCs w:val="26"/>
        </w:rPr>
      </w:pPr>
      <w:r w:rsidRPr="002134AF">
        <w:rPr>
          <w:i/>
          <w:spacing w:val="-2"/>
          <w:szCs w:val="26"/>
        </w:rPr>
        <w:t>1.2. Xây dựng bộ tài liệu về kỹ năng THXH cần thiết đối với sinh viên theo từng giai đoạn năm học:</w:t>
      </w:r>
      <w:r w:rsidRPr="002134AF">
        <w:rPr>
          <w:spacing w:val="-2"/>
          <w:szCs w:val="26"/>
        </w:rPr>
        <w:t xml:space="preserve"> </w:t>
      </w:r>
    </w:p>
    <w:p w:rsidR="00F77F98" w:rsidRPr="002134AF" w:rsidRDefault="00F77F98" w:rsidP="00F77F98">
      <w:pPr>
        <w:spacing w:line="360" w:lineRule="auto"/>
        <w:rPr>
          <w:spacing w:val="-2"/>
          <w:szCs w:val="26"/>
        </w:rPr>
      </w:pPr>
      <w:r w:rsidRPr="002134AF">
        <w:rPr>
          <w:spacing w:val="-2"/>
          <w:szCs w:val="26"/>
        </w:rPr>
        <w:t>Căn cứ theo từng năm học cũng như yêu cầu đối với từng nhóm kỹ năng, Đoàn – Hội Sinh viên trường tiến hành xây dựng bộ tài liệu tham khảo gồm:</w:t>
      </w:r>
    </w:p>
    <w:p w:rsidR="00F77F98" w:rsidRPr="002134AF" w:rsidRDefault="00F77F98" w:rsidP="00F77F98">
      <w:pPr>
        <w:spacing w:line="360" w:lineRule="auto"/>
        <w:rPr>
          <w:szCs w:val="26"/>
        </w:rPr>
      </w:pPr>
      <w:r w:rsidRPr="002134AF">
        <w:rPr>
          <w:szCs w:val="26"/>
        </w:rPr>
        <w:t xml:space="preserve">+ Nhóm kỹ năng cơ bản; </w:t>
      </w:r>
    </w:p>
    <w:p w:rsidR="00F77F98" w:rsidRPr="002134AF" w:rsidRDefault="00F77F98" w:rsidP="00F77F98">
      <w:pPr>
        <w:spacing w:line="360" w:lineRule="auto"/>
        <w:rPr>
          <w:szCs w:val="26"/>
        </w:rPr>
      </w:pPr>
      <w:r w:rsidRPr="002134AF">
        <w:rPr>
          <w:szCs w:val="26"/>
        </w:rPr>
        <w:t xml:space="preserve">+ Nhóm kỹ năng với sinh viên năm 1; </w:t>
      </w:r>
    </w:p>
    <w:p w:rsidR="00F77F98" w:rsidRPr="002134AF" w:rsidRDefault="00F77F98" w:rsidP="00F77F98">
      <w:pPr>
        <w:spacing w:line="360" w:lineRule="auto"/>
        <w:rPr>
          <w:szCs w:val="26"/>
        </w:rPr>
      </w:pPr>
      <w:r w:rsidRPr="002134AF">
        <w:rPr>
          <w:szCs w:val="26"/>
        </w:rPr>
        <w:t xml:space="preserve">+ Nhóm kỹ năng với sinh viên năm 2; </w:t>
      </w:r>
    </w:p>
    <w:p w:rsidR="00F77F98" w:rsidRPr="002134AF" w:rsidRDefault="00F77F98" w:rsidP="00F77F98">
      <w:pPr>
        <w:spacing w:line="360" w:lineRule="auto"/>
        <w:rPr>
          <w:szCs w:val="26"/>
        </w:rPr>
      </w:pPr>
      <w:r w:rsidRPr="002134AF">
        <w:rPr>
          <w:szCs w:val="26"/>
        </w:rPr>
        <w:t xml:space="preserve">+ Nhóm kỹ năng với sinh viên năm 3; </w:t>
      </w:r>
    </w:p>
    <w:p w:rsidR="00F77F98" w:rsidRPr="002134AF" w:rsidRDefault="00F77F98" w:rsidP="00F77F98">
      <w:pPr>
        <w:spacing w:line="360" w:lineRule="auto"/>
        <w:rPr>
          <w:szCs w:val="26"/>
        </w:rPr>
      </w:pPr>
      <w:r w:rsidRPr="002134AF">
        <w:rPr>
          <w:szCs w:val="26"/>
        </w:rPr>
        <w:t>+ Nhóm kỹ năng chuyên biệt, trải nghiệm thực tế.</w:t>
      </w:r>
    </w:p>
    <w:p w:rsidR="00F77F98" w:rsidRPr="002134AF" w:rsidRDefault="00F77F98" w:rsidP="00F77F98">
      <w:pPr>
        <w:spacing w:line="360" w:lineRule="auto"/>
        <w:rPr>
          <w:i/>
          <w:szCs w:val="26"/>
        </w:rPr>
      </w:pPr>
      <w:r w:rsidRPr="002134AF">
        <w:rPr>
          <w:i/>
          <w:szCs w:val="26"/>
        </w:rPr>
        <w:t>1.3. Tập huấn đội ngũ cán bộ thực hiện công tác huấn luyện, trang bị kỹ năng THXH:</w:t>
      </w:r>
    </w:p>
    <w:p w:rsidR="00F77F98" w:rsidRPr="002134AF" w:rsidRDefault="00F77F98" w:rsidP="00F77F98">
      <w:pPr>
        <w:spacing w:line="360" w:lineRule="auto"/>
        <w:rPr>
          <w:szCs w:val="26"/>
        </w:rPr>
      </w:pPr>
      <w:r w:rsidRPr="002134AF">
        <w:rPr>
          <w:szCs w:val="26"/>
        </w:rPr>
        <w:t>Tổ chức tập huấn, huấn luyện 01 lần/năm đối với đội ngũ cán bộ chủ chốt thực hiện việc trang bị kỹ năng THXH cho sinh viên tại các khoa. Đoàn trường chủ động phối hợp với các đối tác, các trường THPT, các đơn vị sử dụng lao động nhằm tìm kiếm, khai thác các điều kiện, nguồn lực, chương trình huấn luyện trang bị kỹ năng THXH phù hợp nhằm hỗ trợ cho đội ngũ cán bộ chủ chốt các đơn vị. Nghiên cứu thành lập Tiểu ban Kỹ năng THXH, Câu lạc bộ Kỹ năng THXH cấp trường.</w:t>
      </w:r>
    </w:p>
    <w:p w:rsidR="00F77F98" w:rsidRPr="002134AF" w:rsidRDefault="00F77F98" w:rsidP="00F77F98">
      <w:pPr>
        <w:spacing w:line="360" w:lineRule="auto"/>
        <w:rPr>
          <w:i/>
          <w:szCs w:val="26"/>
        </w:rPr>
      </w:pPr>
      <w:r w:rsidRPr="002134AF">
        <w:rPr>
          <w:i/>
          <w:szCs w:val="26"/>
        </w:rPr>
        <w:lastRenderedPageBreak/>
        <w:t>1.4. Hỗ trợ cơ sở thành lập, duy trì bộ phận, câu lạc bộ, đội nhóm kỹ năng:</w:t>
      </w:r>
    </w:p>
    <w:p w:rsidR="00F77F98" w:rsidRPr="002134AF" w:rsidRDefault="00F77F98" w:rsidP="00F77F98">
      <w:pPr>
        <w:spacing w:line="360" w:lineRule="auto"/>
        <w:rPr>
          <w:szCs w:val="26"/>
        </w:rPr>
      </w:pPr>
      <w:r w:rsidRPr="002134AF">
        <w:rPr>
          <w:szCs w:val="26"/>
        </w:rPr>
        <w:t xml:space="preserve">Trong thời gian tới, việc trang bị kỹ năng THXH cho sinh viên là nhiệm vụ nòng cốt của các cơ sở Đoàn – Hội, chính vì vậy Nhà trường có trách nhiệm hỗ trợ các đơn vị trong việc thành lập, duy trì bộ phận, câu lạc bộ, đội nhóm kỹ năng cũng như mô hình hoạt động tại các đơn vị. Tiểu ban Kỹ năng THXH là bộ phận đầu mối để hỗ trợ các đơn vị trong hoạt động trang bị kỹ năng THXH cũng như là đơn vị đánh giá kết quả hoạt động trang bị kỹ năng tại các đơn vị. </w:t>
      </w:r>
    </w:p>
    <w:p w:rsidR="00F77F98" w:rsidRPr="002134AF" w:rsidRDefault="00F77F98" w:rsidP="00F77F98">
      <w:pPr>
        <w:spacing w:line="360" w:lineRule="auto"/>
        <w:rPr>
          <w:b/>
          <w:i/>
          <w:szCs w:val="26"/>
        </w:rPr>
      </w:pPr>
      <w:r w:rsidRPr="002134AF">
        <w:rPr>
          <w:b/>
          <w:i/>
          <w:szCs w:val="26"/>
        </w:rPr>
        <w:t>2. Các chi Đoàn – Chi hội :</w:t>
      </w:r>
    </w:p>
    <w:p w:rsidR="00F77F98" w:rsidRPr="002134AF" w:rsidRDefault="00F77F98" w:rsidP="00F77F98">
      <w:pPr>
        <w:spacing w:line="360" w:lineRule="auto"/>
        <w:rPr>
          <w:i/>
          <w:szCs w:val="26"/>
        </w:rPr>
      </w:pPr>
      <w:r w:rsidRPr="002134AF">
        <w:rPr>
          <w:i/>
          <w:szCs w:val="26"/>
        </w:rPr>
        <w:t>2.1. Chủ động trang bị kỹ năng THXH cho sinh viên:</w:t>
      </w:r>
    </w:p>
    <w:p w:rsidR="00F77F98" w:rsidRPr="002134AF" w:rsidRDefault="00F77F98" w:rsidP="00F77F98">
      <w:pPr>
        <w:spacing w:line="360" w:lineRule="auto"/>
        <w:rPr>
          <w:szCs w:val="26"/>
        </w:rPr>
      </w:pPr>
      <w:r w:rsidRPr="002134AF">
        <w:rPr>
          <w:szCs w:val="26"/>
        </w:rPr>
        <w:t xml:space="preserve">Trong thời gian tới, hoạt động trang bị kỹ năng THXH cho sinh viên là nhiệm vụ của các cơ sở. Chính vì vậy, các cơ sở phải chủ động trong việc xây dựng nội dung trang bị kỹ năng cho sinh viên. </w:t>
      </w:r>
    </w:p>
    <w:p w:rsidR="00F77F98" w:rsidRPr="002134AF" w:rsidRDefault="00F77F98" w:rsidP="00F77F98">
      <w:pPr>
        <w:spacing w:line="360" w:lineRule="auto"/>
        <w:rPr>
          <w:szCs w:val="26"/>
        </w:rPr>
      </w:pPr>
      <w:r w:rsidRPr="002134AF">
        <w:rPr>
          <w:szCs w:val="26"/>
        </w:rPr>
        <w:t xml:space="preserve">Trong chương trình năm, hoạt động trang bị kỹ năng cho sinh viên phải luôn được quan tâm và triển khai. Tích cực tìm kiếm các nguồn lực bên ngoài để triển khai có hiệu quả các hoạt động. </w:t>
      </w:r>
    </w:p>
    <w:p w:rsidR="00F77F98" w:rsidRPr="002134AF" w:rsidRDefault="00F77F98" w:rsidP="00F77F98">
      <w:pPr>
        <w:spacing w:line="360" w:lineRule="auto"/>
        <w:rPr>
          <w:szCs w:val="26"/>
        </w:rPr>
      </w:pPr>
      <w:r w:rsidRPr="002134AF">
        <w:rPr>
          <w:szCs w:val="26"/>
        </w:rPr>
        <w:t xml:space="preserve">Đối với sinh viên năm 1: Yêu cầu 100% sinh viên phải được trang bị những kỹ năng cơ bản cần thiết </w:t>
      </w:r>
    </w:p>
    <w:p w:rsidR="00F77F98" w:rsidRPr="002134AF" w:rsidRDefault="00F77F98" w:rsidP="00F77F98">
      <w:pPr>
        <w:spacing w:line="360" w:lineRule="auto"/>
        <w:rPr>
          <w:szCs w:val="26"/>
        </w:rPr>
      </w:pPr>
      <w:r w:rsidRPr="002134AF">
        <w:rPr>
          <w:szCs w:val="26"/>
        </w:rPr>
        <w:t xml:space="preserve">Đối với nhóm kỹ năng chuyên sâu gắn với chuyên môn, ngành học: Mạnh dạn triển khai các khóa kỹ năng gắn với chuyên môn, ngành học, trải nghiệm thực tế. </w:t>
      </w:r>
    </w:p>
    <w:p w:rsidR="00F77F98" w:rsidRPr="002134AF" w:rsidRDefault="00F77F98" w:rsidP="00F77F98">
      <w:pPr>
        <w:spacing w:line="360" w:lineRule="auto"/>
        <w:rPr>
          <w:szCs w:val="26"/>
        </w:rPr>
      </w:pPr>
      <w:r w:rsidRPr="002134AF">
        <w:rPr>
          <w:szCs w:val="26"/>
        </w:rPr>
        <w:t>Đa dạng hình thức trang bị kỹ năng cho sinh viên thông qua các khóa học, hội thảo chuyên đề, trò truyện chia sẻ kinh nghiệm, thực tế tại các đơn vị, các cuộc thi, ….</w:t>
      </w:r>
    </w:p>
    <w:p w:rsidR="00F77F98" w:rsidRPr="002134AF" w:rsidRDefault="00F77F98" w:rsidP="00F77F98">
      <w:pPr>
        <w:spacing w:line="360" w:lineRule="auto"/>
        <w:rPr>
          <w:i/>
          <w:szCs w:val="26"/>
        </w:rPr>
      </w:pPr>
      <w:r w:rsidRPr="002134AF">
        <w:rPr>
          <w:i/>
          <w:szCs w:val="26"/>
        </w:rPr>
        <w:t>2.2. Thành lập, duy trì và phát triển bộ phận, câu lạc bộ, đội nhóm kỹ năng:</w:t>
      </w:r>
    </w:p>
    <w:p w:rsidR="00F77F98" w:rsidRPr="002134AF" w:rsidRDefault="00F77F98" w:rsidP="00F77F98">
      <w:pPr>
        <w:spacing w:line="360" w:lineRule="auto"/>
        <w:rPr>
          <w:szCs w:val="26"/>
        </w:rPr>
      </w:pPr>
      <w:r w:rsidRPr="002134AF">
        <w:rPr>
          <w:szCs w:val="26"/>
        </w:rPr>
        <w:t xml:space="preserve">Để tập trung phát triển có hiệu quả nội dung trang bị kỹ năng, yêu cầu thành lập các bộ phận, câu lạc bộ, đội nhóm kỹ năng do 01 đồng chí ủy viên Ban Chấp hành phụ trách. </w:t>
      </w:r>
    </w:p>
    <w:p w:rsidR="00F77F98" w:rsidRPr="002134AF" w:rsidRDefault="00F77F98" w:rsidP="00F77F98">
      <w:pPr>
        <w:spacing w:line="360" w:lineRule="auto"/>
        <w:rPr>
          <w:i/>
          <w:szCs w:val="26"/>
        </w:rPr>
      </w:pPr>
      <w:r w:rsidRPr="002134AF">
        <w:rPr>
          <w:i/>
          <w:szCs w:val="26"/>
        </w:rPr>
        <w:t xml:space="preserve">2.3. Phối hợp với các đơn vị sự nghiệp cấp Thành, Câu lạc bộ Kỹ năng cấp trường trong việc triển khai chương trình tại đơn vị: </w:t>
      </w:r>
    </w:p>
    <w:p w:rsidR="00F77F98" w:rsidRPr="002134AF" w:rsidRDefault="00F77F98" w:rsidP="00F77F98">
      <w:pPr>
        <w:spacing w:line="360" w:lineRule="auto"/>
        <w:rPr>
          <w:szCs w:val="26"/>
        </w:rPr>
      </w:pPr>
      <w:r w:rsidRPr="002134AF">
        <w:rPr>
          <w:szCs w:val="26"/>
        </w:rPr>
        <w:t xml:space="preserve">Đối với các nội dung được triển khai tại Trường, các Khoa tích cực chủ động phối hợp để triển khai hoạt động tại Khoa mình. </w:t>
      </w:r>
    </w:p>
    <w:p w:rsidR="00F77F98" w:rsidRPr="002134AF" w:rsidRDefault="00F77F98" w:rsidP="00F77F98">
      <w:pPr>
        <w:spacing w:line="360" w:lineRule="auto"/>
        <w:rPr>
          <w:szCs w:val="26"/>
        </w:rPr>
      </w:pPr>
      <w:r w:rsidRPr="002134AF">
        <w:rPr>
          <w:szCs w:val="26"/>
        </w:rPr>
        <w:t xml:space="preserve">Hỗ trợ truyền thông giúp sinh viên nắm thông tin và tham gia các chương trình. </w:t>
      </w:r>
    </w:p>
    <w:p w:rsidR="00F77F98" w:rsidRDefault="00F77F98" w:rsidP="00F77F98">
      <w:pPr>
        <w:spacing w:line="360" w:lineRule="auto"/>
        <w:rPr>
          <w:szCs w:val="26"/>
        </w:rPr>
      </w:pPr>
      <w:r w:rsidRPr="002134AF">
        <w:rPr>
          <w:szCs w:val="26"/>
        </w:rPr>
        <w:t xml:space="preserve">Sau mỗi chương trình có đánh giá hiệu quả hoạt động. </w:t>
      </w:r>
    </w:p>
    <w:p w:rsidR="00F77F98" w:rsidRPr="002134AF" w:rsidRDefault="00F77F98" w:rsidP="00F77F98">
      <w:pPr>
        <w:spacing w:line="360" w:lineRule="auto"/>
        <w:rPr>
          <w:szCs w:val="26"/>
        </w:rPr>
      </w:pPr>
    </w:p>
    <w:p w:rsidR="00F77F98" w:rsidRPr="002134AF" w:rsidRDefault="00F77F98" w:rsidP="00F77F98">
      <w:pPr>
        <w:spacing w:line="360" w:lineRule="auto"/>
        <w:rPr>
          <w:b/>
          <w:szCs w:val="26"/>
        </w:rPr>
      </w:pPr>
      <w:r w:rsidRPr="002134AF">
        <w:rPr>
          <w:b/>
          <w:szCs w:val="26"/>
        </w:rPr>
        <w:lastRenderedPageBreak/>
        <w:t>IV. GIẢI PHÁP THỰC HIỆN</w:t>
      </w:r>
      <w:bookmarkEnd w:id="3"/>
      <w:bookmarkEnd w:id="4"/>
      <w:r w:rsidRPr="002134AF">
        <w:rPr>
          <w:b/>
          <w:szCs w:val="26"/>
        </w:rPr>
        <w:t>:</w:t>
      </w:r>
    </w:p>
    <w:p w:rsidR="00F77F98" w:rsidRPr="002134AF" w:rsidRDefault="00F77F98" w:rsidP="00F77F98">
      <w:pPr>
        <w:spacing w:line="360" w:lineRule="auto"/>
        <w:rPr>
          <w:b/>
          <w:i/>
          <w:szCs w:val="26"/>
          <w:lang w:val="vi-VN"/>
        </w:rPr>
      </w:pPr>
      <w:r w:rsidRPr="002134AF">
        <w:rPr>
          <w:b/>
          <w:i/>
          <w:szCs w:val="26"/>
          <w:lang w:val="vi-VN"/>
        </w:rPr>
        <w:t>1. Thực hiện công tác tuyên truyền</w:t>
      </w:r>
      <w:r w:rsidRPr="002134AF">
        <w:rPr>
          <w:b/>
          <w:i/>
          <w:szCs w:val="26"/>
        </w:rPr>
        <w:t>:</w:t>
      </w:r>
      <w:r w:rsidRPr="002134AF">
        <w:rPr>
          <w:b/>
          <w:i/>
          <w:szCs w:val="26"/>
          <w:lang w:val="vi-VN"/>
        </w:rPr>
        <w:t xml:space="preserve"> </w:t>
      </w:r>
    </w:p>
    <w:p w:rsidR="00F77F98" w:rsidRPr="002134AF" w:rsidRDefault="00F77F98" w:rsidP="00F77F98">
      <w:pPr>
        <w:numPr>
          <w:ilvl w:val="0"/>
          <w:numId w:val="8"/>
        </w:numPr>
        <w:tabs>
          <w:tab w:val="left" w:pos="851"/>
        </w:tabs>
        <w:spacing w:line="360" w:lineRule="auto"/>
        <w:ind w:left="0" w:firstLine="709"/>
        <w:rPr>
          <w:bCs/>
          <w:szCs w:val="26"/>
          <w:lang w:val="vi-VN"/>
        </w:rPr>
      </w:pPr>
      <w:r w:rsidRPr="002134AF">
        <w:rPr>
          <w:szCs w:val="26"/>
        </w:rPr>
        <w:t>Trong</w:t>
      </w:r>
      <w:r w:rsidRPr="002134AF">
        <w:rPr>
          <w:bCs/>
          <w:szCs w:val="26"/>
          <w:lang w:val="vi-VN"/>
        </w:rPr>
        <w:t xml:space="preserve"> chương trình hoạt động, phải xây dựng chiến lược truyền thông cho cả nhiệm kỳ, chuẩn bị dài hơi và liên tục. Công tác tuyên truyền cần truyền tải các nội dung cần thiết, phù hợp với từng đối tượng Đoàn viên, sinh viên. </w:t>
      </w:r>
    </w:p>
    <w:p w:rsidR="00F77F98" w:rsidRPr="002134AF" w:rsidRDefault="00F77F98" w:rsidP="00F77F98">
      <w:pPr>
        <w:spacing w:line="360" w:lineRule="auto"/>
        <w:ind w:firstLine="567"/>
        <w:rPr>
          <w:bCs/>
          <w:szCs w:val="26"/>
          <w:lang w:val="vi-VN"/>
        </w:rPr>
      </w:pPr>
      <w:r w:rsidRPr="002134AF">
        <w:rPr>
          <w:bCs/>
          <w:szCs w:val="26"/>
          <w:lang w:val="vi-VN"/>
        </w:rPr>
        <w:t xml:space="preserve">+ Tuyên truyền để nâng cao nhận thức vai trò của kỹ năng đối với cuộc sống và nghề nghiệp của sinh viên. </w:t>
      </w:r>
    </w:p>
    <w:p w:rsidR="00F77F98" w:rsidRPr="002134AF" w:rsidRDefault="00F77F98" w:rsidP="00F77F98">
      <w:pPr>
        <w:spacing w:line="360" w:lineRule="auto"/>
        <w:ind w:firstLine="567"/>
        <w:rPr>
          <w:bCs/>
          <w:szCs w:val="26"/>
          <w:lang w:val="vi-VN"/>
        </w:rPr>
      </w:pPr>
      <w:r w:rsidRPr="002134AF">
        <w:rPr>
          <w:bCs/>
          <w:szCs w:val="26"/>
          <w:lang w:val="vi-VN"/>
        </w:rPr>
        <w:t xml:space="preserve">+ Tuyên truyền có trọng điểm vào những dịp lễ quan trọng của Đoàn - Hội, gắn với tuyên truyền vai trò tổ chức Hội đồng hành cùng sinh viên trong việc trang bị, nâng cao kỹ năng THXH. </w:t>
      </w:r>
    </w:p>
    <w:p w:rsidR="00F77F98" w:rsidRPr="002134AF" w:rsidRDefault="00F77F98" w:rsidP="00F77F98">
      <w:pPr>
        <w:spacing w:line="360" w:lineRule="auto"/>
        <w:ind w:firstLine="567"/>
        <w:rPr>
          <w:bCs/>
          <w:szCs w:val="26"/>
          <w:lang w:val="vi-VN"/>
        </w:rPr>
      </w:pPr>
      <w:r w:rsidRPr="002134AF">
        <w:rPr>
          <w:bCs/>
          <w:szCs w:val="26"/>
          <w:lang w:val="vi-VN"/>
        </w:rPr>
        <w:t xml:space="preserve">+ Tuyên truyền những chương trình, hoạt động trang bị kỹ năng THXH. </w:t>
      </w:r>
    </w:p>
    <w:p w:rsidR="00F77F98" w:rsidRPr="002134AF" w:rsidRDefault="00F77F98" w:rsidP="00F77F98">
      <w:pPr>
        <w:numPr>
          <w:ilvl w:val="0"/>
          <w:numId w:val="8"/>
        </w:numPr>
        <w:tabs>
          <w:tab w:val="left" w:pos="851"/>
        </w:tabs>
        <w:spacing w:line="360" w:lineRule="auto"/>
        <w:ind w:left="0" w:firstLine="709"/>
        <w:rPr>
          <w:bCs/>
          <w:szCs w:val="26"/>
          <w:lang w:val="vi-VN"/>
        </w:rPr>
      </w:pPr>
      <w:r w:rsidRPr="002134AF">
        <w:rPr>
          <w:bCs/>
          <w:szCs w:val="26"/>
          <w:lang w:val="vi-VN"/>
        </w:rPr>
        <w:t xml:space="preserve">Công tác tuyên truyền cần xây dựng phù hợp với điều kiện, đa dạng hình thức tuyên truyền và chú trọng đến tính hiệu quả. Chú trọng đến việc trang bị kỹ năng gắn với chuyên môn, các kỹ năng chuyên biệt, trải nghiệm thực tế,… </w:t>
      </w:r>
    </w:p>
    <w:p w:rsidR="00F77F98" w:rsidRPr="002134AF" w:rsidRDefault="00F77F98" w:rsidP="00F77F98">
      <w:pPr>
        <w:numPr>
          <w:ilvl w:val="0"/>
          <w:numId w:val="8"/>
        </w:numPr>
        <w:tabs>
          <w:tab w:val="left" w:pos="851"/>
        </w:tabs>
        <w:spacing w:line="360" w:lineRule="auto"/>
        <w:ind w:left="0" w:firstLine="709"/>
        <w:rPr>
          <w:bCs/>
          <w:szCs w:val="26"/>
          <w:lang w:val="vi-VN"/>
        </w:rPr>
      </w:pPr>
      <w:r w:rsidRPr="002134AF">
        <w:rPr>
          <w:bCs/>
          <w:szCs w:val="26"/>
          <w:lang w:val="vi-VN"/>
        </w:rPr>
        <w:t xml:space="preserve">Các cơ sở tích cực tuyên truyền tầm quan trọng của việc trang bị kỹ năng THXH cho sinh viên, chỉ ra những hạn chế của nguồn nhân lực Việt Nam hiện nay. Tuyên truyền trực tiếp cho sinh viên ngay tại đơn vị. </w:t>
      </w:r>
    </w:p>
    <w:p w:rsidR="00F77F98" w:rsidRPr="002134AF" w:rsidRDefault="00F77F98" w:rsidP="00F77F98">
      <w:pPr>
        <w:numPr>
          <w:ilvl w:val="0"/>
          <w:numId w:val="8"/>
        </w:numPr>
        <w:tabs>
          <w:tab w:val="left" w:pos="851"/>
        </w:tabs>
        <w:spacing w:line="360" w:lineRule="auto"/>
        <w:ind w:left="0" w:firstLine="709"/>
        <w:rPr>
          <w:bCs/>
          <w:szCs w:val="26"/>
          <w:lang w:val="vi-VN"/>
        </w:rPr>
      </w:pPr>
      <w:r w:rsidRPr="002134AF">
        <w:rPr>
          <w:bCs/>
          <w:szCs w:val="26"/>
          <w:lang w:val="vi-VN"/>
        </w:rPr>
        <w:t xml:space="preserve">Tuyên truyền thông qua các chương trình hoạt động của Hội Sinh viên, gắn với phong trào “Sinh viên 5 tốt”. </w:t>
      </w:r>
    </w:p>
    <w:p w:rsidR="00F77F98" w:rsidRPr="002134AF" w:rsidRDefault="00F77F98" w:rsidP="00F77F98">
      <w:pPr>
        <w:numPr>
          <w:ilvl w:val="0"/>
          <w:numId w:val="8"/>
        </w:numPr>
        <w:tabs>
          <w:tab w:val="left" w:pos="851"/>
        </w:tabs>
        <w:spacing w:line="360" w:lineRule="auto"/>
        <w:ind w:left="0" w:firstLine="709"/>
        <w:rPr>
          <w:bCs/>
          <w:szCs w:val="26"/>
          <w:lang w:val="vi-VN"/>
        </w:rPr>
      </w:pPr>
      <w:r w:rsidRPr="002134AF">
        <w:rPr>
          <w:bCs/>
          <w:szCs w:val="26"/>
          <w:lang w:val="vi-VN"/>
        </w:rPr>
        <w:t xml:space="preserve">Tập trung tuyên truyền trực quan, thực tế; kết hợp các chương trình giao lưu doanh nghiệp, việc làm; tham quan thực tế các công trình trọng điểm của Thành phố; thực tập tại các trường THPT, đơn vị, doanh nghiệp. </w:t>
      </w:r>
    </w:p>
    <w:p w:rsidR="00F77F98" w:rsidRPr="002134AF" w:rsidRDefault="00F77F98" w:rsidP="00F77F98">
      <w:pPr>
        <w:spacing w:line="360" w:lineRule="auto"/>
        <w:rPr>
          <w:b/>
          <w:i/>
          <w:spacing w:val="6"/>
          <w:szCs w:val="26"/>
        </w:rPr>
      </w:pPr>
      <w:r w:rsidRPr="002134AF">
        <w:rPr>
          <w:b/>
          <w:i/>
          <w:spacing w:val="6"/>
          <w:szCs w:val="26"/>
          <w:lang w:val="vi-VN"/>
        </w:rPr>
        <w:t>2. Hình thành bộ phận phụ trách hoạt động trang bị kỹ năng cấp Trường</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t xml:space="preserve">Hoạt động trang bị kỹ năng THXH cho sinh viên phải được duy trì thường xuyên, liên tục. Chính vì vậy yêu cầu các đơn vị cần thành lập bộ phận phụ trách hoạt động này do đồng chí Ủy viên Ban Chấp hành phụ trách. Là đầu mối phối hợp với các đơn vị cấp thành, cấp trường trong việc triển khai. </w:t>
      </w:r>
    </w:p>
    <w:p w:rsidR="00F77F98" w:rsidRPr="002134AF" w:rsidRDefault="00F77F98" w:rsidP="00F77F98">
      <w:pPr>
        <w:numPr>
          <w:ilvl w:val="0"/>
          <w:numId w:val="8"/>
        </w:numPr>
        <w:tabs>
          <w:tab w:val="left" w:pos="851"/>
        </w:tabs>
        <w:spacing w:line="360" w:lineRule="auto"/>
        <w:ind w:left="0" w:firstLine="709"/>
        <w:rPr>
          <w:spacing w:val="-2"/>
          <w:szCs w:val="26"/>
          <w:lang w:val="vi-VN"/>
        </w:rPr>
      </w:pPr>
      <w:r w:rsidRPr="002134AF">
        <w:rPr>
          <w:spacing w:val="-2"/>
          <w:szCs w:val="26"/>
          <w:lang w:val="vi-VN"/>
        </w:rPr>
        <w:t xml:space="preserve">Đưa hoạt động trang bị kỹ năng THXH </w:t>
      </w:r>
      <w:r w:rsidRPr="002134AF">
        <w:rPr>
          <w:spacing w:val="-2"/>
          <w:szCs w:val="26"/>
        </w:rPr>
        <w:t>vào</w:t>
      </w:r>
      <w:r w:rsidRPr="002134AF">
        <w:rPr>
          <w:spacing w:val="-2"/>
          <w:szCs w:val="26"/>
          <w:lang w:val="vi-VN"/>
        </w:rPr>
        <w:t xml:space="preserve"> nhiệm vụ trọng tâm trong từng năm học và có chương trình hành động cụ thể. Đề xuất Đảng ủy - Ban Giám hiệu nhà trường đưa kỹ năng THXH vào chương trình giảng dạy hoặc điều kiện xét </w:t>
      </w:r>
      <w:r w:rsidRPr="002134AF">
        <w:rPr>
          <w:spacing w:val="-2"/>
          <w:szCs w:val="26"/>
        </w:rPr>
        <w:t xml:space="preserve">công nhận bằng </w:t>
      </w:r>
      <w:r w:rsidRPr="002134AF">
        <w:rPr>
          <w:spacing w:val="-2"/>
          <w:szCs w:val="26"/>
          <w:lang w:val="vi-VN"/>
        </w:rPr>
        <w:t xml:space="preserve">tốt nghiệp của sinh viên. </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lastRenderedPageBreak/>
        <w:t xml:space="preserve">Thành lập và duy trì các câu lạc bộ, đội nhóm kỹ năng, là bộ phận tập hợp, phát huy hoạt động trang bị kỹ năng cho sinh viên. Đa dạng hình thức và nội dung để việc trang bị kỹ năng THXH là nhu cầu tự thân đối với sinh viên. </w:t>
      </w:r>
    </w:p>
    <w:p w:rsidR="00F77F98" w:rsidRPr="002134AF" w:rsidRDefault="00F77F98" w:rsidP="00F77F98">
      <w:pPr>
        <w:spacing w:line="360" w:lineRule="auto"/>
        <w:rPr>
          <w:b/>
          <w:i/>
          <w:spacing w:val="2"/>
          <w:szCs w:val="26"/>
          <w:lang w:val="vi-VN"/>
        </w:rPr>
      </w:pPr>
      <w:r w:rsidRPr="002134AF">
        <w:rPr>
          <w:b/>
          <w:i/>
          <w:spacing w:val="2"/>
          <w:szCs w:val="26"/>
          <w:lang w:val="vi-VN"/>
        </w:rPr>
        <w:t xml:space="preserve">3. Nâng </w:t>
      </w:r>
      <w:r w:rsidRPr="002134AF">
        <w:rPr>
          <w:b/>
          <w:i/>
          <w:spacing w:val="2"/>
          <w:szCs w:val="26"/>
        </w:rPr>
        <w:t xml:space="preserve">cao </w:t>
      </w:r>
      <w:r w:rsidRPr="002134AF">
        <w:rPr>
          <w:b/>
          <w:i/>
          <w:spacing w:val="2"/>
          <w:szCs w:val="26"/>
          <w:lang w:val="vi-VN"/>
        </w:rPr>
        <w:t>chất</w:t>
      </w:r>
      <w:r w:rsidRPr="002134AF">
        <w:rPr>
          <w:b/>
          <w:i/>
          <w:spacing w:val="2"/>
          <w:szCs w:val="26"/>
        </w:rPr>
        <w:t xml:space="preserve"> lượng</w:t>
      </w:r>
      <w:r w:rsidRPr="002134AF">
        <w:rPr>
          <w:b/>
          <w:i/>
          <w:spacing w:val="2"/>
          <w:szCs w:val="26"/>
          <w:lang w:val="vi-VN"/>
        </w:rPr>
        <w:t xml:space="preserve"> các chương trình hoạt động trang bị kỹ năng THXH cho sinh viên:</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t xml:space="preserve">Từ những chương trình truyền thống, thường xuyên, Đoàn - Hội </w:t>
      </w:r>
      <w:r w:rsidRPr="002134AF">
        <w:rPr>
          <w:szCs w:val="26"/>
        </w:rPr>
        <w:t xml:space="preserve">Sinh viên </w:t>
      </w:r>
      <w:r w:rsidRPr="002134AF">
        <w:rPr>
          <w:szCs w:val="26"/>
          <w:lang w:val="vi-VN"/>
        </w:rPr>
        <w:t>trường đổi mới hình thức, nâng chất, các khoa, chương trình trang bị kỹ năng THXH ngắn và dài hạn hiện nay theo hướng đẩy mạnh các hoạt động trải nghiệm thực tế, tăng cường tính tương tác, phù hợp với đặc điểm của từng nhóm sinh viên. H</w:t>
      </w:r>
      <w:r w:rsidRPr="002134AF">
        <w:rPr>
          <w:szCs w:val="26"/>
        </w:rPr>
        <w:t>à</w:t>
      </w:r>
      <w:r w:rsidRPr="002134AF">
        <w:rPr>
          <w:szCs w:val="26"/>
          <w:lang w:val="vi-VN"/>
        </w:rPr>
        <w:t>ng năm</w:t>
      </w:r>
      <w:r w:rsidRPr="002134AF">
        <w:rPr>
          <w:szCs w:val="26"/>
        </w:rPr>
        <w:t>,</w:t>
      </w:r>
      <w:r w:rsidRPr="002134AF">
        <w:rPr>
          <w:szCs w:val="26"/>
          <w:lang w:val="vi-VN"/>
        </w:rPr>
        <w:t xml:space="preserve"> tổ chức các chương trình trọng điểm phù hợp với từng năm học của sinh viên. </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t>Tăng cường phối hợp giữa các đơn vị sự nghiệp với cơ sở trong tổ chức các kh</w:t>
      </w:r>
      <w:r w:rsidRPr="002134AF">
        <w:rPr>
          <w:szCs w:val="26"/>
        </w:rPr>
        <w:t>óa học</w:t>
      </w:r>
      <w:r w:rsidRPr="002134AF">
        <w:rPr>
          <w:szCs w:val="26"/>
          <w:lang w:val="vi-VN"/>
        </w:rPr>
        <w:t>, hoạt động trang bị kỹ năng THXH cho sinh viên.</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t xml:space="preserve">Đẩy mạnh các chương trình kỹ năng THXH gắn với chuyên môn, nghề nghiệp, ngành học mà sinh viên đang theo học; đáp ứng tốt yêu cầu tuyển dụng của doanh nghiệp.  </w:t>
      </w:r>
    </w:p>
    <w:p w:rsidR="00F77F98" w:rsidRPr="002134AF" w:rsidRDefault="00F77F98" w:rsidP="00F77F98">
      <w:pPr>
        <w:spacing w:line="360" w:lineRule="auto"/>
        <w:rPr>
          <w:b/>
          <w:i/>
          <w:szCs w:val="26"/>
          <w:lang w:val="vi-VN"/>
        </w:rPr>
      </w:pPr>
      <w:r w:rsidRPr="002134AF">
        <w:rPr>
          <w:b/>
          <w:i/>
          <w:szCs w:val="26"/>
          <w:lang w:val="vi-VN"/>
        </w:rPr>
        <w:t>4. Xây dựng và phát hành tài liệu, đội ngũ báo cáo viên giảng dạy kỹ năng THXH:</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t xml:space="preserve">Xây dựng bộ tài liệu trang bị kỹ năng THXH theo từng giai đoạn năm học của sinh viên; các sách tham khảo, tài liệu điện tử, các </w:t>
      </w:r>
      <w:r w:rsidRPr="002134AF">
        <w:rPr>
          <w:szCs w:val="26"/>
        </w:rPr>
        <w:t xml:space="preserve">dụng </w:t>
      </w:r>
      <w:r w:rsidRPr="002134AF">
        <w:rPr>
          <w:szCs w:val="26"/>
          <w:lang w:val="vi-VN"/>
        </w:rPr>
        <w:t xml:space="preserve">cụ hỗ trợ rèn luyện kỹ năng THXH phù hợp. </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t xml:space="preserve">Xây dựng các tủ sách kỹ năng THXH; hình thành chuyên trang kỹ năng trên các trang thông tin điện tử của Đoàn – Hội </w:t>
      </w:r>
      <w:r w:rsidRPr="002134AF">
        <w:rPr>
          <w:szCs w:val="26"/>
        </w:rPr>
        <w:t xml:space="preserve">Sinh viên </w:t>
      </w:r>
      <w:r w:rsidRPr="002134AF">
        <w:rPr>
          <w:szCs w:val="26"/>
          <w:lang w:val="vi-VN"/>
        </w:rPr>
        <w:t xml:space="preserve">trường; đăng tải nội dung, giáo trình, tài liệu điện tử, thông tin các chương trình,….. </w:t>
      </w:r>
    </w:p>
    <w:p w:rsidR="00F77F98" w:rsidRPr="002134AF" w:rsidRDefault="00F77F98" w:rsidP="00F77F98">
      <w:pPr>
        <w:numPr>
          <w:ilvl w:val="0"/>
          <w:numId w:val="8"/>
        </w:numPr>
        <w:tabs>
          <w:tab w:val="left" w:pos="851"/>
        </w:tabs>
        <w:spacing w:line="360" w:lineRule="auto"/>
        <w:ind w:left="0" w:firstLine="709"/>
        <w:rPr>
          <w:szCs w:val="26"/>
          <w:lang w:val="vi-VN"/>
        </w:rPr>
      </w:pPr>
      <w:r w:rsidRPr="002134AF">
        <w:rPr>
          <w:szCs w:val="26"/>
          <w:lang w:val="vi-VN"/>
        </w:rPr>
        <w:t>Tập huấn, bồi dưỡng đội ngũ báo cáo viên kỹ năng THXH tại cơ sở là các cán bộ Đoàn - Hội, Thủ lĩnh sinh viên.</w:t>
      </w:r>
    </w:p>
    <w:p w:rsidR="00F77F98" w:rsidRPr="002134AF" w:rsidRDefault="00F77F98" w:rsidP="00F77F98">
      <w:pPr>
        <w:tabs>
          <w:tab w:val="left" w:pos="851"/>
        </w:tabs>
        <w:spacing w:line="360" w:lineRule="auto"/>
        <w:ind w:left="709"/>
        <w:rPr>
          <w:szCs w:val="26"/>
          <w:lang w:val="vi-VN"/>
        </w:rPr>
      </w:pPr>
    </w:p>
    <w:p w:rsidR="00F77F98" w:rsidRPr="002134AF" w:rsidRDefault="00F77F98" w:rsidP="00F77F98">
      <w:pPr>
        <w:spacing w:line="360" w:lineRule="auto"/>
        <w:rPr>
          <w:b/>
          <w:szCs w:val="26"/>
        </w:rPr>
      </w:pPr>
      <w:r>
        <w:rPr>
          <w:b/>
          <w:szCs w:val="26"/>
        </w:rPr>
        <w:t>V</w:t>
      </w:r>
      <w:r w:rsidRPr="002134AF">
        <w:rPr>
          <w:b/>
          <w:szCs w:val="26"/>
        </w:rPr>
        <w:t>. KẾT LUẬN:</w:t>
      </w:r>
    </w:p>
    <w:p w:rsidR="00B709EB" w:rsidRDefault="00F77F98" w:rsidP="00BC630F">
      <w:pPr>
        <w:spacing w:line="360" w:lineRule="auto"/>
        <w:rPr>
          <w:szCs w:val="26"/>
        </w:rPr>
      </w:pPr>
      <w:r w:rsidRPr="002134AF">
        <w:rPr>
          <w:szCs w:val="26"/>
          <w:lang w:val="vi-VN"/>
        </w:rPr>
        <w:t xml:space="preserve">Kỹ năng thực hành xã hội cho sinh viên đóng một vai trò quan trọng trong việc nâng cao chất lượng sinh viên tốt nghiệp đáp ứng nhu cầu công tác tại các doanh nghiệp. Để </w:t>
      </w:r>
      <w:r w:rsidRPr="002134AF">
        <w:rPr>
          <w:szCs w:val="26"/>
        </w:rPr>
        <w:t>k</w:t>
      </w:r>
      <w:r w:rsidRPr="002134AF">
        <w:rPr>
          <w:szCs w:val="26"/>
          <w:lang w:val="vi-VN"/>
        </w:rPr>
        <w:t>ỹ năng thực hành xã hội được tri</w:t>
      </w:r>
      <w:r w:rsidRPr="002134AF">
        <w:rPr>
          <w:szCs w:val="26"/>
        </w:rPr>
        <w:t>ể</w:t>
      </w:r>
      <w:r w:rsidRPr="002134AF">
        <w:rPr>
          <w:szCs w:val="26"/>
          <w:lang w:val="vi-VN"/>
        </w:rPr>
        <w:t xml:space="preserve">n khai hiệu quả đến với sinh viên thì cần thực hiện đồng bộ </w:t>
      </w:r>
      <w:r w:rsidRPr="002134AF">
        <w:rPr>
          <w:szCs w:val="26"/>
        </w:rPr>
        <w:t>các giải pháp thực hiện được nêu trên.</w:t>
      </w:r>
    </w:p>
    <w:p w:rsidR="00B709EB" w:rsidRDefault="00B709EB">
      <w:pPr>
        <w:spacing w:before="60" w:after="60"/>
        <w:ind w:firstLine="0"/>
        <w:jc w:val="left"/>
        <w:rPr>
          <w:szCs w:val="26"/>
        </w:rPr>
      </w:pPr>
      <w:r>
        <w:rPr>
          <w:szCs w:val="26"/>
        </w:rPr>
        <w:br w:type="page"/>
      </w:r>
    </w:p>
    <w:p w:rsidR="00BC630F" w:rsidRDefault="00BC630F" w:rsidP="00BC630F">
      <w:pPr>
        <w:spacing w:line="360" w:lineRule="auto"/>
        <w:rPr>
          <w:szCs w:val="26"/>
        </w:rPr>
      </w:pPr>
    </w:p>
    <w:p w:rsidR="00F77F98" w:rsidRPr="002134AF" w:rsidRDefault="00F77F98" w:rsidP="00BC630F">
      <w:pPr>
        <w:spacing w:line="240" w:lineRule="auto"/>
        <w:jc w:val="center"/>
        <w:rPr>
          <w:b/>
          <w:szCs w:val="26"/>
        </w:rPr>
      </w:pPr>
      <w:r w:rsidRPr="002134AF">
        <w:rPr>
          <w:b/>
          <w:szCs w:val="26"/>
          <w:lang w:val="vi-VN"/>
        </w:rPr>
        <w:t>DANH MỤC</w:t>
      </w:r>
    </w:p>
    <w:p w:rsidR="00F77F98" w:rsidRPr="002134AF" w:rsidRDefault="00F77F98" w:rsidP="00BC630F">
      <w:pPr>
        <w:pStyle w:val="NormalWeb"/>
        <w:spacing w:before="0" w:beforeAutospacing="0" w:after="0" w:afterAutospacing="0"/>
        <w:jc w:val="center"/>
        <w:rPr>
          <w:b/>
          <w:sz w:val="26"/>
          <w:szCs w:val="26"/>
          <w:lang w:val="vi-VN"/>
        </w:rPr>
      </w:pPr>
      <w:r w:rsidRPr="002134AF">
        <w:rPr>
          <w:b/>
          <w:sz w:val="26"/>
          <w:szCs w:val="26"/>
          <w:lang w:val="vi-VN"/>
        </w:rPr>
        <w:t>NHỮNG KỸ NĂNG THXH CẦN THIẾT CHO SINH VIÊN</w:t>
      </w:r>
    </w:p>
    <w:p w:rsidR="00F77F98" w:rsidRPr="002134AF" w:rsidRDefault="00F77F98" w:rsidP="00BC630F">
      <w:pPr>
        <w:spacing w:line="240" w:lineRule="auto"/>
        <w:jc w:val="center"/>
        <w:rPr>
          <w:bCs/>
          <w:i/>
          <w:szCs w:val="26"/>
        </w:rPr>
      </w:pPr>
      <w:r w:rsidRPr="002134AF">
        <w:rPr>
          <w:bCs/>
          <w:i/>
          <w:szCs w:val="26"/>
          <w:lang w:val="vi-VN"/>
        </w:rPr>
        <w:t>(Tham khảo)</w:t>
      </w:r>
    </w:p>
    <w:p w:rsidR="00F77F98" w:rsidRPr="002134AF" w:rsidRDefault="00F77F98" w:rsidP="00F77F98">
      <w:pPr>
        <w:spacing w:line="360" w:lineRule="auto"/>
        <w:jc w:val="center"/>
        <w:rPr>
          <w:bCs/>
          <w:i/>
          <w:szCs w:val="26"/>
        </w:rPr>
      </w:pPr>
      <w:r w:rsidRPr="002134AF">
        <w:rPr>
          <w:bCs/>
          <w:i/>
          <w:szCs w:val="26"/>
        </w:rPr>
        <w:t>---------------</w:t>
      </w:r>
    </w:p>
    <w:p w:rsidR="00F77F98" w:rsidRPr="002134AF" w:rsidRDefault="00F77F98" w:rsidP="00F77F98">
      <w:pPr>
        <w:spacing w:line="360" w:lineRule="auto"/>
        <w:rPr>
          <w:b/>
          <w:bCs/>
          <w:szCs w:val="26"/>
          <w:lang w:val="vi-VN"/>
        </w:rPr>
      </w:pPr>
      <w:r w:rsidRPr="002134AF">
        <w:rPr>
          <w:b/>
          <w:bCs/>
          <w:szCs w:val="26"/>
          <w:lang w:val="vi-VN"/>
        </w:rPr>
        <w:t>1. Những kỹ năng cơ bản:</w:t>
      </w:r>
    </w:p>
    <w:p w:rsidR="00F77F98" w:rsidRPr="002134AF" w:rsidRDefault="00F77F98" w:rsidP="00F77F98">
      <w:pPr>
        <w:spacing w:line="360" w:lineRule="auto"/>
        <w:rPr>
          <w:bCs/>
          <w:szCs w:val="26"/>
        </w:rPr>
      </w:pPr>
      <w:r w:rsidRPr="002134AF">
        <w:rPr>
          <w:bCs/>
          <w:szCs w:val="26"/>
          <w:lang w:val="vi-VN"/>
        </w:rPr>
        <w:t>- Kỹ năng giao tiếp</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làm việc nhóm, sinh hoạt tập thể</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phát triển bản thân</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quản lý thời gian</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học đại học</w:t>
      </w:r>
      <w:r w:rsidRPr="002134AF">
        <w:rPr>
          <w:bCs/>
          <w:szCs w:val="26"/>
        </w:rPr>
        <w:t>.</w:t>
      </w:r>
    </w:p>
    <w:p w:rsidR="00F77F98" w:rsidRPr="002134AF" w:rsidRDefault="00F77F98" w:rsidP="00F77F98">
      <w:pPr>
        <w:spacing w:line="360" w:lineRule="auto"/>
        <w:rPr>
          <w:b/>
          <w:bCs/>
          <w:szCs w:val="26"/>
          <w:lang w:val="vi-VN"/>
        </w:rPr>
      </w:pPr>
      <w:r w:rsidRPr="002134AF">
        <w:rPr>
          <w:b/>
          <w:bCs/>
          <w:szCs w:val="26"/>
          <w:lang w:val="vi-VN"/>
        </w:rPr>
        <w:t>2. Những kỹ năng chuyên biệt:</w:t>
      </w:r>
    </w:p>
    <w:p w:rsidR="00F77F98" w:rsidRPr="002134AF" w:rsidRDefault="00F77F98" w:rsidP="00F77F98">
      <w:pPr>
        <w:spacing w:line="360" w:lineRule="auto"/>
        <w:rPr>
          <w:b/>
          <w:bCs/>
          <w:i/>
          <w:szCs w:val="26"/>
          <w:lang w:val="vi-VN"/>
        </w:rPr>
      </w:pPr>
      <w:r w:rsidRPr="002134AF">
        <w:rPr>
          <w:b/>
          <w:bCs/>
          <w:i/>
          <w:szCs w:val="26"/>
          <w:lang w:val="vi-VN"/>
        </w:rPr>
        <w:t>2.1. Sinh viên năm 1: Hội nhập và thích nghi</w:t>
      </w:r>
    </w:p>
    <w:p w:rsidR="00F77F98" w:rsidRPr="002134AF" w:rsidRDefault="00F77F98" w:rsidP="00F77F98">
      <w:pPr>
        <w:spacing w:line="360" w:lineRule="auto"/>
        <w:rPr>
          <w:bCs/>
          <w:szCs w:val="26"/>
        </w:rPr>
      </w:pPr>
      <w:r w:rsidRPr="002134AF">
        <w:rPr>
          <w:bCs/>
          <w:szCs w:val="26"/>
          <w:lang w:val="vi-VN"/>
        </w:rPr>
        <w:t>- Kỹ năng hội nhập và thích nghi</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tự lập</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thiết lập các mối quan hệ</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xác lập mục tiêu &amp; tạo động lực học tập</w:t>
      </w:r>
      <w:r w:rsidRPr="002134AF">
        <w:rPr>
          <w:bCs/>
          <w:szCs w:val="26"/>
        </w:rPr>
        <w:t>.</w:t>
      </w:r>
    </w:p>
    <w:p w:rsidR="00F77F98" w:rsidRPr="002134AF" w:rsidRDefault="00F77F98" w:rsidP="00F77F98">
      <w:pPr>
        <w:spacing w:line="360" w:lineRule="auto"/>
        <w:rPr>
          <w:b/>
          <w:bCs/>
          <w:i/>
          <w:szCs w:val="26"/>
          <w:lang w:val="vi-VN"/>
        </w:rPr>
      </w:pPr>
      <w:r w:rsidRPr="002134AF">
        <w:rPr>
          <w:b/>
          <w:bCs/>
          <w:i/>
          <w:szCs w:val="26"/>
          <w:lang w:val="vi-VN"/>
        </w:rPr>
        <w:t>2.2. Sinh viên năm 2: Xây dựng và phát triển hình tượng cá nhân</w:t>
      </w:r>
    </w:p>
    <w:p w:rsidR="00F77F98" w:rsidRPr="002134AF" w:rsidRDefault="00F77F98" w:rsidP="00F77F98">
      <w:pPr>
        <w:spacing w:line="360" w:lineRule="auto"/>
        <w:rPr>
          <w:bCs/>
          <w:szCs w:val="26"/>
        </w:rPr>
      </w:pPr>
      <w:r w:rsidRPr="002134AF">
        <w:rPr>
          <w:bCs/>
          <w:szCs w:val="26"/>
          <w:lang w:val="vi-VN"/>
        </w:rPr>
        <w:t>- Kỹ năng xây dựng hình tượng cá nhân</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cam kết thực hiện hoá mục tiêu</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giải t</w:t>
      </w:r>
      <w:r w:rsidRPr="002134AF">
        <w:rPr>
          <w:bCs/>
          <w:szCs w:val="26"/>
        </w:rPr>
        <w:t>ỏa</w:t>
      </w:r>
      <w:r w:rsidRPr="002134AF">
        <w:rPr>
          <w:bCs/>
          <w:szCs w:val="26"/>
          <w:lang w:val="vi-VN"/>
        </w:rPr>
        <w:t xml:space="preserve"> stress, cân bằng hoạt động học tập với các hoạt động khác</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lãnh đạo</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giải quyết vấn đề</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tư duy sáng tạo</w:t>
      </w:r>
      <w:r w:rsidRPr="002134AF">
        <w:rPr>
          <w:bCs/>
          <w:szCs w:val="26"/>
        </w:rPr>
        <w:t>;</w:t>
      </w:r>
    </w:p>
    <w:p w:rsidR="00F77F98" w:rsidRPr="002134AF" w:rsidRDefault="00F77F98" w:rsidP="00F77F98">
      <w:pPr>
        <w:spacing w:line="360" w:lineRule="auto"/>
        <w:rPr>
          <w:bCs/>
          <w:szCs w:val="26"/>
        </w:rPr>
      </w:pPr>
      <w:r w:rsidRPr="002134AF">
        <w:rPr>
          <w:bCs/>
          <w:szCs w:val="26"/>
          <w:lang w:val="vi-VN"/>
        </w:rPr>
        <w:t>- Kỹ năng định hướng nghề nghiệp</w:t>
      </w:r>
      <w:r w:rsidRPr="002134AF">
        <w:rPr>
          <w:bCs/>
          <w:szCs w:val="26"/>
        </w:rPr>
        <w:t>.</w:t>
      </w:r>
    </w:p>
    <w:p w:rsidR="00F77F98" w:rsidRPr="002134AF" w:rsidRDefault="00F77F98" w:rsidP="00F77F98">
      <w:pPr>
        <w:spacing w:line="360" w:lineRule="auto"/>
        <w:rPr>
          <w:b/>
          <w:bCs/>
          <w:i/>
          <w:szCs w:val="26"/>
          <w:lang w:val="vi-VN"/>
        </w:rPr>
      </w:pPr>
      <w:r w:rsidRPr="002134AF">
        <w:rPr>
          <w:b/>
          <w:bCs/>
          <w:i/>
          <w:szCs w:val="26"/>
          <w:lang w:val="vi-VN"/>
        </w:rPr>
        <w:t xml:space="preserve">2.3. Sinh viên năm </w:t>
      </w:r>
      <w:r w:rsidRPr="002134AF">
        <w:rPr>
          <w:b/>
          <w:bCs/>
          <w:i/>
          <w:szCs w:val="26"/>
        </w:rPr>
        <w:t>3</w:t>
      </w:r>
      <w:r w:rsidRPr="002134AF">
        <w:rPr>
          <w:b/>
          <w:bCs/>
          <w:i/>
          <w:szCs w:val="26"/>
          <w:lang w:val="vi-VN"/>
        </w:rPr>
        <w:t>: Khẳng định bản thân và nắm bắt cơ hội thành công</w:t>
      </w:r>
    </w:p>
    <w:p w:rsidR="00F77F98" w:rsidRPr="002134AF" w:rsidRDefault="00F77F98" w:rsidP="00F77F98">
      <w:pPr>
        <w:spacing w:line="360" w:lineRule="auto"/>
        <w:rPr>
          <w:bCs/>
          <w:spacing w:val="-2"/>
          <w:szCs w:val="26"/>
          <w:lang w:val="vi-VN"/>
        </w:rPr>
      </w:pPr>
      <w:r w:rsidRPr="002134AF">
        <w:rPr>
          <w:bCs/>
          <w:spacing w:val="-2"/>
          <w:szCs w:val="26"/>
          <w:lang w:val="vi-VN"/>
        </w:rPr>
        <w:t>- Kỹ năng nghề nghiệp: tìm việc, chuẩn bị hồ sơ, tâm lý phỏng vấn ứng tuyển,…</w:t>
      </w:r>
    </w:p>
    <w:p w:rsidR="00F77F98" w:rsidRPr="002134AF" w:rsidRDefault="00F77F98" w:rsidP="00F77F98">
      <w:pPr>
        <w:spacing w:line="360" w:lineRule="auto"/>
        <w:rPr>
          <w:bCs/>
          <w:szCs w:val="26"/>
        </w:rPr>
      </w:pPr>
      <w:r w:rsidRPr="002134AF">
        <w:rPr>
          <w:bCs/>
          <w:szCs w:val="26"/>
          <w:lang w:val="vi-VN"/>
        </w:rPr>
        <w:t>- Kỹ năng nắm bắt cơ hội</w:t>
      </w:r>
      <w:r w:rsidRPr="002134AF">
        <w:rPr>
          <w:bCs/>
          <w:szCs w:val="26"/>
        </w:rPr>
        <w:t>.</w:t>
      </w:r>
    </w:p>
    <w:p w:rsidR="00F77F98" w:rsidRPr="002134AF" w:rsidRDefault="00F77F98" w:rsidP="00F77F98">
      <w:pPr>
        <w:spacing w:line="360" w:lineRule="auto"/>
        <w:rPr>
          <w:b/>
          <w:i/>
          <w:szCs w:val="26"/>
          <w:lang w:val="vi-VN"/>
        </w:rPr>
      </w:pPr>
      <w:r w:rsidRPr="002134AF">
        <w:rPr>
          <w:b/>
          <w:i/>
          <w:szCs w:val="26"/>
          <w:lang w:val="vi-VN"/>
        </w:rPr>
        <w:t>* Ngoài ra, tùy theo đặc thù ngành nghề có thể bổ sung thêm một số kỹ năng khác</w:t>
      </w:r>
    </w:p>
    <w:p w:rsidR="00BC630F" w:rsidRDefault="00BC630F">
      <w:pPr>
        <w:spacing w:before="60" w:after="60"/>
        <w:ind w:firstLine="0"/>
        <w:jc w:val="left"/>
        <w:rPr>
          <w:b/>
          <w:szCs w:val="26"/>
          <w:lang w:val="vi-VN"/>
        </w:rPr>
      </w:pPr>
      <w:r>
        <w:rPr>
          <w:b/>
          <w:szCs w:val="26"/>
          <w:lang w:val="vi-VN"/>
        </w:rPr>
        <w:br w:type="page"/>
      </w:r>
    </w:p>
    <w:p w:rsidR="00F77F98" w:rsidRPr="002134AF" w:rsidRDefault="00F77F98" w:rsidP="00F77F98">
      <w:pPr>
        <w:spacing w:line="360" w:lineRule="auto"/>
        <w:jc w:val="center"/>
        <w:rPr>
          <w:b/>
          <w:szCs w:val="28"/>
        </w:rPr>
      </w:pPr>
      <w:r w:rsidRPr="002134AF">
        <w:rPr>
          <w:b/>
          <w:szCs w:val="28"/>
        </w:rPr>
        <w:lastRenderedPageBreak/>
        <w:t>TÀI LIỆU THAM KHẢO</w:t>
      </w:r>
    </w:p>
    <w:p w:rsidR="00F77F98" w:rsidRPr="002134AF" w:rsidRDefault="00F77F98" w:rsidP="00F77F98">
      <w:pPr>
        <w:spacing w:line="360" w:lineRule="auto"/>
        <w:rPr>
          <w:szCs w:val="26"/>
        </w:rPr>
      </w:pPr>
      <w:r w:rsidRPr="002134AF">
        <w:rPr>
          <w:szCs w:val="26"/>
        </w:rPr>
        <w:t>1. Nghị quyết số 29-NQ/TW ngày 04 tháng 11 năm 2013 của  Ban Chấp hành Trung ương Đảng Cộng sản Việt Nam về “Đổi mới căn bản, toàn diện giáo dục và đào tạo”;</w:t>
      </w:r>
    </w:p>
    <w:p w:rsidR="00F77F98" w:rsidRPr="002134AF" w:rsidRDefault="00F77F98" w:rsidP="00F77F98">
      <w:pPr>
        <w:spacing w:line="360" w:lineRule="auto"/>
        <w:rPr>
          <w:szCs w:val="26"/>
        </w:rPr>
      </w:pPr>
      <w:r w:rsidRPr="002134AF">
        <w:rPr>
          <w:szCs w:val="26"/>
        </w:rPr>
        <w:t>2. Quyết định số 3704/QĐ-BGDĐT ngày 10 tháng 9</w:t>
      </w:r>
      <w:r w:rsidRPr="002134AF">
        <w:t xml:space="preserve"> </w:t>
      </w:r>
      <w:r w:rsidRPr="002134AF">
        <w:rPr>
          <w:szCs w:val="26"/>
        </w:rPr>
        <w:t>năm 2013 của Bộ Giáo dục và Đào tạo về “Ban hành chương trình hành động thực hiện chiến lược phát triển thanh niên Việt Nam giai đoạn 2011 – 2020 của ngành giáo dục”;</w:t>
      </w:r>
    </w:p>
    <w:p w:rsidR="00F77F98" w:rsidRPr="002134AF" w:rsidRDefault="00F77F98" w:rsidP="00F77F98">
      <w:pPr>
        <w:spacing w:line="360" w:lineRule="auto"/>
        <w:rPr>
          <w:szCs w:val="26"/>
        </w:rPr>
      </w:pPr>
      <w:r w:rsidRPr="002134AF">
        <w:rPr>
          <w:szCs w:val="26"/>
        </w:rPr>
        <w:t>3. Đề án số 01/ĐA-BCH ngày 03</w:t>
      </w:r>
      <w:r w:rsidRPr="002134AF">
        <w:t xml:space="preserve"> </w:t>
      </w:r>
      <w:r w:rsidRPr="002134AF">
        <w:rPr>
          <w:szCs w:val="26"/>
        </w:rPr>
        <w:t>tháng 01</w:t>
      </w:r>
      <w:r w:rsidRPr="002134AF">
        <w:t xml:space="preserve"> </w:t>
      </w:r>
      <w:r w:rsidRPr="002134AF">
        <w:rPr>
          <w:szCs w:val="26"/>
        </w:rPr>
        <w:t>năm 2013 của Thành đoàn Thành Phố Hồ Chí Minh về “Huấn luyện, trang bị kỹ năng thực hành xã hội cho 200.000 thanh thiếu nhi Thành phố, giai đoạn 2013 – 2017 ”;</w:t>
      </w:r>
    </w:p>
    <w:p w:rsidR="00F77F98" w:rsidRPr="002134AF" w:rsidRDefault="00F77F98" w:rsidP="00F77F98">
      <w:pPr>
        <w:spacing w:line="360" w:lineRule="auto"/>
        <w:rPr>
          <w:szCs w:val="26"/>
        </w:rPr>
      </w:pPr>
      <w:r w:rsidRPr="002134AF">
        <w:rPr>
          <w:szCs w:val="26"/>
        </w:rPr>
        <w:t>4. Đề án số 02/ĐA-BCH ngày 25</w:t>
      </w:r>
      <w:r w:rsidRPr="002134AF">
        <w:t xml:space="preserve"> </w:t>
      </w:r>
      <w:r w:rsidRPr="002134AF">
        <w:rPr>
          <w:szCs w:val="26"/>
        </w:rPr>
        <w:t>tháng 02</w:t>
      </w:r>
      <w:r w:rsidRPr="002134AF">
        <w:t xml:space="preserve"> </w:t>
      </w:r>
      <w:r w:rsidRPr="002134AF">
        <w:rPr>
          <w:szCs w:val="26"/>
        </w:rPr>
        <w:t>năm 2015 của Hội Sinh viên Thành Phố Hồ Chí Minh về “Trang bị kỹ năng thực hành xã hội cho sinh viên Thành phố”.</w:t>
      </w:r>
    </w:p>
    <w:p w:rsidR="00F77F98" w:rsidRPr="002134AF" w:rsidRDefault="00F77F98" w:rsidP="00F77F98">
      <w:pPr>
        <w:spacing w:line="360" w:lineRule="auto"/>
        <w:rPr>
          <w:szCs w:val="26"/>
        </w:rPr>
      </w:pPr>
    </w:p>
    <w:p w:rsidR="00F77F98" w:rsidRPr="002134AF" w:rsidRDefault="00F77F98" w:rsidP="00F77F98">
      <w:pPr>
        <w:spacing w:line="360" w:lineRule="auto"/>
        <w:rPr>
          <w:szCs w:val="26"/>
        </w:rPr>
      </w:pPr>
    </w:p>
    <w:p w:rsidR="00F77F98" w:rsidRDefault="00F77F98">
      <w:pPr>
        <w:spacing w:before="60" w:after="60"/>
        <w:ind w:firstLine="0"/>
        <w:jc w:val="left"/>
        <w:rPr>
          <w:rFonts w:cs="Times New Roman"/>
          <w:szCs w:val="26"/>
        </w:rPr>
      </w:pPr>
      <w:r>
        <w:rPr>
          <w:rFonts w:cs="Times New Roman"/>
          <w:szCs w:val="26"/>
        </w:rPr>
        <w:br w:type="page"/>
      </w:r>
    </w:p>
    <w:tbl>
      <w:tblPr>
        <w:tblW w:w="10207" w:type="dxa"/>
        <w:tblInd w:w="-601" w:type="dxa"/>
        <w:tblLook w:val="01E0" w:firstRow="1" w:lastRow="1" w:firstColumn="1" w:lastColumn="1" w:noHBand="0" w:noVBand="0"/>
      </w:tblPr>
      <w:tblGrid>
        <w:gridCol w:w="5387"/>
        <w:gridCol w:w="4820"/>
      </w:tblGrid>
      <w:tr w:rsidR="00F77F98" w:rsidRPr="006A58F3" w:rsidTr="00F77F98">
        <w:trPr>
          <w:trHeight w:val="1133"/>
        </w:trPr>
        <w:tc>
          <w:tcPr>
            <w:tcW w:w="5387" w:type="dxa"/>
            <w:shd w:val="clear" w:color="auto" w:fill="auto"/>
          </w:tcPr>
          <w:p w:rsidR="00F77F98" w:rsidRDefault="00F77F98" w:rsidP="00F77F98">
            <w:pPr>
              <w:tabs>
                <w:tab w:val="center" w:pos="2694"/>
              </w:tabs>
              <w:spacing w:line="22" w:lineRule="atLeast"/>
              <w:ind w:firstLine="0"/>
              <w:jc w:val="center"/>
              <w:rPr>
                <w:b/>
                <w:szCs w:val="26"/>
              </w:rPr>
            </w:pPr>
            <w:r w:rsidRPr="008E6A2E">
              <w:rPr>
                <w:b/>
                <w:szCs w:val="26"/>
              </w:rPr>
              <w:lastRenderedPageBreak/>
              <w:t xml:space="preserve">ĐẠI HỘI ĐẠI BIỂU </w:t>
            </w:r>
          </w:p>
          <w:p w:rsidR="00F77F98" w:rsidRPr="008E6A2E" w:rsidRDefault="00F77F98" w:rsidP="00F77F98">
            <w:pPr>
              <w:tabs>
                <w:tab w:val="center" w:pos="2694"/>
              </w:tabs>
              <w:spacing w:line="22" w:lineRule="atLeast"/>
              <w:ind w:firstLine="0"/>
              <w:jc w:val="center"/>
              <w:rPr>
                <w:b/>
                <w:szCs w:val="26"/>
              </w:rPr>
            </w:pPr>
            <w:r w:rsidRPr="008E6A2E">
              <w:rPr>
                <w:b/>
                <w:szCs w:val="26"/>
              </w:rPr>
              <w:t>ĐOÀN TNCS HỒ CHÍ MINH</w:t>
            </w:r>
          </w:p>
          <w:p w:rsidR="00F77F98" w:rsidRDefault="00F77F98" w:rsidP="00F77F98">
            <w:pPr>
              <w:tabs>
                <w:tab w:val="center" w:pos="2694"/>
              </w:tabs>
              <w:spacing w:line="22" w:lineRule="atLeast"/>
              <w:ind w:firstLine="0"/>
              <w:jc w:val="center"/>
              <w:rPr>
                <w:b/>
                <w:szCs w:val="26"/>
              </w:rPr>
            </w:pPr>
            <w:r w:rsidRPr="00E930B3">
              <w:rPr>
                <w:b/>
                <w:szCs w:val="26"/>
              </w:rPr>
              <w:t>TRƯỜ</w:t>
            </w:r>
            <w:r>
              <w:rPr>
                <w:b/>
                <w:szCs w:val="26"/>
              </w:rPr>
              <w:t>NG CĐKT</w:t>
            </w:r>
            <w:r w:rsidRPr="00E930B3">
              <w:rPr>
                <w:b/>
                <w:szCs w:val="26"/>
              </w:rPr>
              <w:t xml:space="preserve"> LÝ TỰ TRỌNG</w:t>
            </w:r>
            <w:r>
              <w:rPr>
                <w:b/>
                <w:szCs w:val="26"/>
              </w:rPr>
              <w:t xml:space="preserve"> TP.HCM</w:t>
            </w:r>
          </w:p>
          <w:p w:rsidR="00F77F98" w:rsidRPr="00E930B3" w:rsidRDefault="00F77F98" w:rsidP="00F77F98">
            <w:pPr>
              <w:tabs>
                <w:tab w:val="center" w:pos="2694"/>
              </w:tabs>
              <w:spacing w:line="22" w:lineRule="atLeast"/>
              <w:ind w:firstLine="0"/>
              <w:jc w:val="center"/>
              <w:rPr>
                <w:b/>
                <w:szCs w:val="26"/>
              </w:rPr>
            </w:pPr>
            <w:r>
              <w:rPr>
                <w:b/>
                <w:szCs w:val="26"/>
              </w:rPr>
              <w:t>LẦN XXIV – NHIỆM KỲ (2017 – 2019)</w:t>
            </w:r>
          </w:p>
          <w:p w:rsidR="00F77F98" w:rsidRPr="006A58F3" w:rsidRDefault="00F77F98" w:rsidP="00F77F98">
            <w:pPr>
              <w:spacing w:line="276" w:lineRule="auto"/>
              <w:ind w:firstLine="0"/>
              <w:jc w:val="center"/>
              <w:rPr>
                <w:szCs w:val="26"/>
              </w:rPr>
            </w:pPr>
            <w:r w:rsidRPr="006A58F3">
              <w:rPr>
                <w:szCs w:val="26"/>
              </w:rPr>
              <w:t>***</w:t>
            </w:r>
          </w:p>
          <w:p w:rsidR="00F77F98" w:rsidRPr="006A58F3" w:rsidRDefault="00F77F98" w:rsidP="00F77F98">
            <w:pPr>
              <w:spacing w:line="240" w:lineRule="auto"/>
              <w:jc w:val="center"/>
              <w:rPr>
                <w:szCs w:val="26"/>
              </w:rPr>
            </w:pPr>
          </w:p>
        </w:tc>
        <w:tc>
          <w:tcPr>
            <w:tcW w:w="4820" w:type="dxa"/>
            <w:shd w:val="clear" w:color="auto" w:fill="auto"/>
          </w:tcPr>
          <w:p w:rsidR="00F77F98" w:rsidRPr="006A58F3" w:rsidRDefault="00F77F98" w:rsidP="00F77F98">
            <w:pPr>
              <w:spacing w:line="276" w:lineRule="auto"/>
              <w:jc w:val="right"/>
              <w:rPr>
                <w:b/>
                <w:szCs w:val="26"/>
                <w:u w:val="single"/>
              </w:rPr>
            </w:pPr>
            <w:r w:rsidRPr="006A58F3">
              <w:rPr>
                <w:b/>
                <w:szCs w:val="26"/>
                <w:u w:val="single"/>
              </w:rPr>
              <w:t>ĐOÀN TNCS HỒ CHÍ MINH</w:t>
            </w:r>
          </w:p>
          <w:p w:rsidR="00F77F98" w:rsidRPr="006A58F3" w:rsidRDefault="00F77F98" w:rsidP="00F77F98">
            <w:pPr>
              <w:spacing w:line="276" w:lineRule="auto"/>
              <w:jc w:val="center"/>
              <w:rPr>
                <w:szCs w:val="26"/>
              </w:rPr>
            </w:pPr>
          </w:p>
          <w:p w:rsidR="00F77F98" w:rsidRPr="006A58F3" w:rsidRDefault="00F77F98" w:rsidP="00F77F98">
            <w:pPr>
              <w:spacing w:line="276" w:lineRule="auto"/>
              <w:jc w:val="center"/>
              <w:rPr>
                <w:szCs w:val="26"/>
              </w:rPr>
            </w:pPr>
          </w:p>
          <w:p w:rsidR="00F77F98" w:rsidRPr="006A58F3" w:rsidRDefault="00F77F98" w:rsidP="00F77F98">
            <w:pPr>
              <w:spacing w:line="276" w:lineRule="auto"/>
              <w:ind w:firstLine="0"/>
              <w:jc w:val="right"/>
              <w:rPr>
                <w:i/>
                <w:szCs w:val="26"/>
              </w:rPr>
            </w:pPr>
          </w:p>
        </w:tc>
      </w:tr>
    </w:tbl>
    <w:p w:rsidR="00F77F98" w:rsidRDefault="00F77F98" w:rsidP="00F77F98">
      <w:pPr>
        <w:pStyle w:val="ListParagraph"/>
        <w:spacing w:after="120" w:line="276" w:lineRule="auto"/>
        <w:ind w:left="0" w:firstLine="0"/>
        <w:jc w:val="center"/>
        <w:rPr>
          <w:b/>
          <w:sz w:val="28"/>
          <w:szCs w:val="28"/>
        </w:rPr>
      </w:pPr>
      <w:r w:rsidRPr="008354EC">
        <w:rPr>
          <w:b/>
          <w:sz w:val="28"/>
          <w:szCs w:val="28"/>
        </w:rPr>
        <w:t xml:space="preserve">MỘT SỐ GIẢI PHÁP ĐỂ TẬP HỢP THANH NIÊN VÀ NÂNG CHẤT LƯỢNG HOẠT ĐỘNG ĐOÀN CƠ SỞ </w:t>
      </w:r>
    </w:p>
    <w:p w:rsidR="00F77F98" w:rsidRDefault="00F77F98" w:rsidP="00F77F98">
      <w:pPr>
        <w:pStyle w:val="ListParagraph"/>
        <w:spacing w:after="120" w:line="276" w:lineRule="auto"/>
        <w:ind w:left="0" w:firstLine="0"/>
        <w:jc w:val="center"/>
        <w:rPr>
          <w:b/>
          <w:sz w:val="28"/>
          <w:szCs w:val="28"/>
        </w:rPr>
      </w:pPr>
      <w:r w:rsidRPr="008354EC">
        <w:rPr>
          <w:b/>
          <w:sz w:val="28"/>
          <w:szCs w:val="28"/>
        </w:rPr>
        <w:t>TẠI TRƯỜNG CĐKT LÝ TỰ TRỌNG TP.HCM</w:t>
      </w:r>
    </w:p>
    <w:p w:rsidR="00F77F98" w:rsidRDefault="00F77F98" w:rsidP="00F77F98">
      <w:pPr>
        <w:pStyle w:val="ListParagraph"/>
        <w:spacing w:after="120" w:line="276" w:lineRule="auto"/>
        <w:ind w:left="0" w:firstLine="0"/>
        <w:jc w:val="center"/>
        <w:rPr>
          <w:b/>
          <w:sz w:val="28"/>
          <w:szCs w:val="28"/>
        </w:rPr>
      </w:pPr>
    </w:p>
    <w:p w:rsidR="00F77F98" w:rsidRPr="003F2917" w:rsidRDefault="00F77F98" w:rsidP="00F77F98">
      <w:pPr>
        <w:pStyle w:val="ListParagraph"/>
        <w:numPr>
          <w:ilvl w:val="0"/>
          <w:numId w:val="15"/>
        </w:numPr>
        <w:spacing w:after="120" w:line="276" w:lineRule="auto"/>
        <w:jc w:val="left"/>
        <w:rPr>
          <w:b/>
          <w:sz w:val="28"/>
          <w:szCs w:val="28"/>
        </w:rPr>
      </w:pPr>
      <w:r>
        <w:rPr>
          <w:b/>
          <w:sz w:val="28"/>
          <w:szCs w:val="28"/>
        </w:rPr>
        <w:t>PHẦN NỘI DUNG</w:t>
      </w:r>
      <w:r w:rsidRPr="003F2917">
        <w:rPr>
          <w:b/>
          <w:sz w:val="28"/>
          <w:szCs w:val="28"/>
        </w:rPr>
        <w:t>:</w:t>
      </w:r>
    </w:p>
    <w:p w:rsidR="00F77F98" w:rsidRDefault="00F77F98" w:rsidP="00F77F98">
      <w:pPr>
        <w:pStyle w:val="NormalWeb"/>
        <w:numPr>
          <w:ilvl w:val="0"/>
          <w:numId w:val="16"/>
        </w:numPr>
        <w:tabs>
          <w:tab w:val="left" w:pos="993"/>
        </w:tabs>
        <w:spacing w:before="120" w:beforeAutospacing="0" w:after="0" w:afterAutospacing="0" w:line="276" w:lineRule="auto"/>
        <w:ind w:left="0" w:firstLine="567"/>
        <w:jc w:val="both"/>
        <w:rPr>
          <w:rStyle w:val="Strong"/>
          <w:rFonts w:eastAsiaTheme="majorEastAsia"/>
          <w:sz w:val="28"/>
          <w:szCs w:val="28"/>
        </w:rPr>
      </w:pPr>
      <w:r>
        <w:rPr>
          <w:rStyle w:val="Strong"/>
          <w:rFonts w:eastAsiaTheme="majorEastAsia"/>
          <w:sz w:val="28"/>
          <w:szCs w:val="28"/>
        </w:rPr>
        <w:t>Về nội dung:</w:t>
      </w:r>
    </w:p>
    <w:p w:rsidR="00F77F98" w:rsidRPr="0099515F" w:rsidRDefault="00F77F98" w:rsidP="00F77F98">
      <w:pPr>
        <w:numPr>
          <w:ilvl w:val="0"/>
          <w:numId w:val="19"/>
        </w:numPr>
        <w:tabs>
          <w:tab w:val="left" w:pos="931"/>
        </w:tabs>
        <w:spacing w:line="276" w:lineRule="auto"/>
        <w:rPr>
          <w:sz w:val="30"/>
        </w:rPr>
      </w:pPr>
      <w:r w:rsidRPr="0099515F">
        <w:rPr>
          <w:sz w:val="30"/>
        </w:rPr>
        <w:t xml:space="preserve">Công tác Đoàn và phong trào thanh niên có vai trò đặc biệt quan trọng trong các trường học nói chung và trường </w:t>
      </w:r>
      <w:r>
        <w:rPr>
          <w:sz w:val="30"/>
        </w:rPr>
        <w:t>Cao đẳng Kỹ thuật</w:t>
      </w:r>
      <w:r w:rsidRPr="0099515F">
        <w:rPr>
          <w:sz w:val="30"/>
        </w:rPr>
        <w:t xml:space="preserve"> Lý Tự Trọng nói riêng. Tuổi trẻ luôn cần những nét mới, chất trí tuệ và văn hoá trong các hoạt động Đoàn, Hội. Trong năm qua, công tác Đoàn và phong trào thanh niên của trường </w:t>
      </w:r>
      <w:r>
        <w:rPr>
          <w:sz w:val="30"/>
        </w:rPr>
        <w:t>Cao đẳng Kỹ thuật</w:t>
      </w:r>
      <w:r w:rsidRPr="0099515F">
        <w:rPr>
          <w:sz w:val="30"/>
        </w:rPr>
        <w:t xml:space="preserve"> Lý Tự Trọng đã đạt được những thành tích nổi bật. Tuy nhiên, vẫn còn một bộ phận đoàn viên, thanh niên chưa thực sự tích cực tham gia vào các hoạt động Đoàn, Hội; chất lượng sinh hoạt và kết quả công tác Đoàn ở một số chi đoàn còn chưa cao.</w:t>
      </w:r>
    </w:p>
    <w:p w:rsidR="00F77F98" w:rsidRPr="00414C50" w:rsidRDefault="00F77F98" w:rsidP="00F77F98">
      <w:pPr>
        <w:numPr>
          <w:ilvl w:val="0"/>
          <w:numId w:val="19"/>
        </w:numPr>
        <w:tabs>
          <w:tab w:val="left" w:pos="931"/>
        </w:tabs>
        <w:spacing w:line="276" w:lineRule="auto"/>
        <w:rPr>
          <w:sz w:val="30"/>
        </w:rPr>
      </w:pPr>
      <w:r w:rsidRPr="00414C50">
        <w:rPr>
          <w:sz w:val="30"/>
        </w:rPr>
        <w:t>Trong nội dung đề tài tôi đã nêu 03 giải pháp nhằm nâng cao chất lượng hoạt động Đoàn và phong trào thanh niên, cũng như là góp phần vào sự thành công của công tác giáo dục học sinh trong Nhà trường.</w:t>
      </w:r>
    </w:p>
    <w:p w:rsidR="00F77F98" w:rsidRDefault="00F77F98" w:rsidP="00F77F98">
      <w:pPr>
        <w:pStyle w:val="NormalWeb"/>
        <w:numPr>
          <w:ilvl w:val="0"/>
          <w:numId w:val="16"/>
        </w:numPr>
        <w:tabs>
          <w:tab w:val="left" w:pos="993"/>
        </w:tabs>
        <w:spacing w:before="120" w:beforeAutospacing="0" w:after="0" w:afterAutospacing="0" w:line="276" w:lineRule="auto"/>
        <w:ind w:left="0" w:firstLine="567"/>
        <w:jc w:val="both"/>
        <w:rPr>
          <w:sz w:val="28"/>
          <w:szCs w:val="28"/>
        </w:rPr>
      </w:pPr>
      <w:r>
        <w:rPr>
          <w:b/>
          <w:sz w:val="28"/>
          <w:szCs w:val="28"/>
        </w:rPr>
        <w:t>Về cấu trúc:</w:t>
      </w:r>
    </w:p>
    <w:p w:rsidR="00F77F98" w:rsidRPr="00097DC7" w:rsidRDefault="00F77F98" w:rsidP="00F77F98">
      <w:pPr>
        <w:pStyle w:val="NormalWeb"/>
        <w:numPr>
          <w:ilvl w:val="1"/>
          <w:numId w:val="16"/>
        </w:numPr>
        <w:spacing w:before="120" w:beforeAutospacing="0" w:after="0" w:afterAutospacing="0" w:line="276" w:lineRule="auto"/>
        <w:ind w:left="0" w:firstLine="851"/>
        <w:jc w:val="both"/>
        <w:rPr>
          <w:i/>
          <w:sz w:val="28"/>
          <w:szCs w:val="28"/>
        </w:rPr>
      </w:pPr>
      <w:r>
        <w:rPr>
          <w:b/>
          <w:i/>
          <w:sz w:val="28"/>
          <w:szCs w:val="28"/>
        </w:rPr>
        <w:t>Đặt vấn đề</w:t>
      </w:r>
      <w:r w:rsidRPr="00097DC7">
        <w:rPr>
          <w:i/>
          <w:sz w:val="28"/>
          <w:szCs w:val="28"/>
        </w:rPr>
        <w:t xml:space="preserve">: </w:t>
      </w:r>
    </w:p>
    <w:p w:rsidR="00F77F98" w:rsidRPr="0099515F" w:rsidRDefault="00F77F98" w:rsidP="00F77F98">
      <w:pPr>
        <w:numPr>
          <w:ilvl w:val="0"/>
          <w:numId w:val="19"/>
        </w:numPr>
        <w:tabs>
          <w:tab w:val="left" w:pos="931"/>
        </w:tabs>
        <w:spacing w:line="276" w:lineRule="auto"/>
        <w:rPr>
          <w:sz w:val="30"/>
        </w:rPr>
      </w:pPr>
      <w:r w:rsidRPr="0099515F">
        <w:rPr>
          <w:sz w:val="30"/>
        </w:rPr>
        <w:t>Đoàn TNCS Hồ Chí Minh là một tổ chức chính trị có vai trò rất quan trọng đối với công tác giáo dục thanh thiếu niên  nói chung và trong các trường học nói riêng. Do đó, nâng cao chất lượng công tác Đoàn và phong trào thanh niên sẽ góp phần vào sự thành công của công tác giáo dục học sinh trong trường học</w:t>
      </w:r>
      <w:r>
        <w:rPr>
          <w:sz w:val="30"/>
        </w:rPr>
        <w:t>.</w:t>
      </w:r>
    </w:p>
    <w:p w:rsidR="00F77F98" w:rsidRPr="0099515F" w:rsidRDefault="00F77F98" w:rsidP="00F77F98">
      <w:pPr>
        <w:numPr>
          <w:ilvl w:val="0"/>
          <w:numId w:val="19"/>
        </w:numPr>
        <w:tabs>
          <w:tab w:val="left" w:pos="931"/>
        </w:tabs>
        <w:spacing w:line="276" w:lineRule="auto"/>
        <w:rPr>
          <w:sz w:val="30"/>
        </w:rPr>
      </w:pPr>
      <w:r w:rsidRPr="0099515F">
        <w:rPr>
          <w:sz w:val="30"/>
        </w:rPr>
        <w:t xml:space="preserve">Đánh giá vai trò quan trọng của Đoàn TNCS Hồ Chí Minh trong hệ thống chính trị ở nước ta nói chung và vai trò của tổ chức Đoàn trong nhà trường nói riêng Đảng ta đã có rất nhiều Nghị quyết, Chỉ thị chỉ đạo về công tác Đoàn và phong trào thanh niên. Đặc biệt, </w:t>
      </w:r>
      <w:r>
        <w:rPr>
          <w:sz w:val="30"/>
        </w:rPr>
        <w:t xml:space="preserve">tại kì họp lần </w:t>
      </w:r>
      <w:r w:rsidRPr="0099515F">
        <w:rPr>
          <w:sz w:val="30"/>
        </w:rPr>
        <w:t xml:space="preserve">thứ 7 của BCH Trung ương Đảng khóa X đã ban hành Nghị quyết số 25-NQ/TW ngày 25/7/2008 </w:t>
      </w:r>
      <w:r>
        <w:rPr>
          <w:sz w:val="30"/>
        </w:rPr>
        <w:t xml:space="preserve">“Về tăng cường sự lãnh </w:t>
      </w:r>
      <w:r w:rsidRPr="0099515F">
        <w:rPr>
          <w:sz w:val="30"/>
        </w:rPr>
        <w:t xml:space="preserve">đạo  của Đảng  đối  với  công  tác  thanh niên thời kì đẩy mạnh công </w:t>
      </w:r>
      <w:r>
        <w:rPr>
          <w:sz w:val="30"/>
        </w:rPr>
        <w:t xml:space="preserve">nghiệp hóa, hiện đại hóa” đã </w:t>
      </w:r>
      <w:r w:rsidRPr="0099515F">
        <w:rPr>
          <w:sz w:val="30"/>
        </w:rPr>
        <w:t xml:space="preserve">chỉ rõ: </w:t>
      </w:r>
      <w:r w:rsidRPr="0099515F">
        <w:rPr>
          <w:sz w:val="30"/>
        </w:rPr>
        <w:lastRenderedPageBreak/>
        <w:t>“Việc quản lý, tập hợp thanh niên trong tình hình mới khó khăn hơn. Điều kiện, phương tiện hoạt động của Đoàn, Hội, chính sách cho cán bộ Đoàn, nhất là cán bộ Đoàn cơ sở còn bất cập. Năng lực, trình độ của không ít cán bộ Đoàn chưa đáp ứng được yêu cầu thực tế; khả năng tập hợp, tổ chức phong trào thanh niên trong công tác thanh niên còn hạn chế”. Vì vậy, cần phải tăng cường công tác chỉ đạo, đề ra các biện pháp nâng cao hiệu quả công tác Đoàn và phong trào thanh niên</w:t>
      </w:r>
    </w:p>
    <w:p w:rsidR="00F77F98" w:rsidRPr="0099515F" w:rsidRDefault="00F77F98" w:rsidP="00F77F98">
      <w:pPr>
        <w:numPr>
          <w:ilvl w:val="0"/>
          <w:numId w:val="19"/>
        </w:numPr>
        <w:tabs>
          <w:tab w:val="left" w:pos="931"/>
        </w:tabs>
        <w:spacing w:line="276" w:lineRule="auto"/>
        <w:rPr>
          <w:sz w:val="30"/>
        </w:rPr>
      </w:pPr>
      <w:r>
        <w:rPr>
          <w:sz w:val="30"/>
        </w:rPr>
        <w:t>Trên thực tế c</w:t>
      </w:r>
      <w:r w:rsidRPr="0099515F">
        <w:rPr>
          <w:sz w:val="30"/>
        </w:rPr>
        <w:t>hất lượng sinh hoạt và kết quả công tác Đoàn ở một số chi đoàn còn chưa cao</w:t>
      </w:r>
      <w:r>
        <w:rPr>
          <w:sz w:val="30"/>
        </w:rPr>
        <w:t>.</w:t>
      </w:r>
      <w:r w:rsidRPr="0099515F">
        <w:rPr>
          <w:sz w:val="30"/>
        </w:rPr>
        <w:t xml:space="preserve"> Thực trạng trên do nhiều nguyên nhân gây nên, nhưng có thể tập trung vào một số nguyên nhân chủ yếu sau:</w:t>
      </w:r>
    </w:p>
    <w:p w:rsidR="00F77F98" w:rsidRPr="0099515F" w:rsidRDefault="00F77F98" w:rsidP="00F77F98">
      <w:pPr>
        <w:numPr>
          <w:ilvl w:val="8"/>
          <w:numId w:val="19"/>
        </w:numPr>
        <w:tabs>
          <w:tab w:val="left" w:pos="709"/>
        </w:tabs>
        <w:spacing w:line="276" w:lineRule="auto"/>
        <w:ind w:firstLine="567"/>
        <w:rPr>
          <w:sz w:val="30"/>
        </w:rPr>
      </w:pPr>
      <w:r>
        <w:rPr>
          <w:sz w:val="30"/>
        </w:rPr>
        <w:t xml:space="preserve">+ </w:t>
      </w:r>
      <w:r w:rsidRPr="0099515F">
        <w:rPr>
          <w:sz w:val="30"/>
        </w:rPr>
        <w:t>Đội ngũ cán bộ Đoàn chưa được tập huấn về chuyên môn, nghiệp vụ trong công tác.</w:t>
      </w:r>
    </w:p>
    <w:p w:rsidR="00F77F98" w:rsidRPr="0099515F" w:rsidRDefault="00F77F98" w:rsidP="00F77F98">
      <w:pPr>
        <w:numPr>
          <w:ilvl w:val="8"/>
          <w:numId w:val="19"/>
        </w:numPr>
        <w:tabs>
          <w:tab w:val="left" w:pos="709"/>
        </w:tabs>
        <w:spacing w:line="276" w:lineRule="auto"/>
        <w:ind w:firstLine="567"/>
        <w:rPr>
          <w:sz w:val="30"/>
        </w:rPr>
      </w:pPr>
      <w:r>
        <w:rPr>
          <w:sz w:val="30"/>
        </w:rPr>
        <w:t xml:space="preserve">+ </w:t>
      </w:r>
      <w:r w:rsidRPr="0099515F">
        <w:rPr>
          <w:sz w:val="30"/>
        </w:rPr>
        <w:t>Một số chi đoàn còn lúng túng trong khâu tổ chức các hoạt động tập hợp, thu hút đoàn viên, thanh niên dẫn đến việc một bộ phận đoàn viên thanh niên bị lôi cuốn vào các trò chơi: điện tử, bi-a... hậu quả làm cho tổ chức Đoàn ở một số lớp yếu.</w:t>
      </w:r>
    </w:p>
    <w:p w:rsidR="00F77F98" w:rsidRPr="0099515F" w:rsidRDefault="00F77F98" w:rsidP="00F77F98">
      <w:pPr>
        <w:numPr>
          <w:ilvl w:val="8"/>
          <w:numId w:val="19"/>
        </w:numPr>
        <w:tabs>
          <w:tab w:val="left" w:pos="709"/>
        </w:tabs>
        <w:spacing w:line="276" w:lineRule="auto"/>
        <w:ind w:firstLine="567"/>
        <w:rPr>
          <w:sz w:val="30"/>
        </w:rPr>
      </w:pPr>
      <w:r>
        <w:rPr>
          <w:sz w:val="30"/>
        </w:rPr>
        <w:t xml:space="preserve">+ </w:t>
      </w:r>
      <w:r w:rsidRPr="0099515F">
        <w:rPr>
          <w:sz w:val="30"/>
        </w:rPr>
        <w:t>Ngoài ra còn có các nguyên nhân khác như: hình thức tổ chức sinh hoạt chi đoàn còn đơn điệu, các hoạt động tập thể cấp Đoàn cơ sở còn khô cứng nên chưa thu hút được đoàn viên, thanh niên tham gia một cách nhiệt tình,...</w:t>
      </w:r>
    </w:p>
    <w:p w:rsidR="00F77F98" w:rsidRPr="0099515F" w:rsidRDefault="00F77F98" w:rsidP="00F77F98">
      <w:pPr>
        <w:numPr>
          <w:ilvl w:val="0"/>
          <w:numId w:val="19"/>
        </w:numPr>
        <w:tabs>
          <w:tab w:val="left" w:pos="931"/>
        </w:tabs>
        <w:spacing w:line="276" w:lineRule="auto"/>
        <w:rPr>
          <w:sz w:val="30"/>
        </w:rPr>
      </w:pPr>
      <w:r w:rsidRPr="0099515F">
        <w:rPr>
          <w:sz w:val="30"/>
        </w:rPr>
        <w:t>Trước thực tế</w:t>
      </w:r>
      <w:r w:rsidR="006D03E3">
        <w:rPr>
          <w:sz w:val="30"/>
        </w:rPr>
        <w:t xml:space="preserve"> đó</w:t>
      </w:r>
      <w:r w:rsidRPr="0099515F">
        <w:rPr>
          <w:sz w:val="30"/>
        </w:rPr>
        <w:t xml:space="preserve">, mong muốn được góp phần vào việc nâng cao chất lượng công tác Đoàn nói riêng và chất lượng giáo dục toàn diện cho học sinh của Nhà trường nói chung, tôi đã chọn đề tài: “Một số giải pháp để tập hợp thanh niên và nâng chất lượng hoạt động đoàn cơ sở tại trường </w:t>
      </w:r>
      <w:r>
        <w:rPr>
          <w:sz w:val="30"/>
        </w:rPr>
        <w:t>Cao đẳng Kỹ thuật</w:t>
      </w:r>
      <w:r w:rsidRPr="0099515F">
        <w:rPr>
          <w:sz w:val="30"/>
        </w:rPr>
        <w:t xml:space="preserve"> Lý Tự Trọng TP.HCM”. Nhằm nâng cao chất lượng hoạt động Đoàn và phong trào thanh niên,</w:t>
      </w:r>
      <w:r>
        <w:rPr>
          <w:sz w:val="30"/>
        </w:rPr>
        <w:t xml:space="preserve"> </w:t>
      </w:r>
      <w:r w:rsidRPr="0099515F">
        <w:rPr>
          <w:sz w:val="30"/>
        </w:rPr>
        <w:t xml:space="preserve">cũng như là góp </w:t>
      </w:r>
      <w:r>
        <w:rPr>
          <w:sz w:val="30"/>
        </w:rPr>
        <w:t xml:space="preserve">phần vào sự thành công của công </w:t>
      </w:r>
      <w:r w:rsidRPr="0099515F">
        <w:rPr>
          <w:sz w:val="30"/>
        </w:rPr>
        <w:t>tác giáo dục học sinh trong Nhà trường</w:t>
      </w:r>
      <w:r>
        <w:rPr>
          <w:sz w:val="30"/>
        </w:rPr>
        <w:t>.</w:t>
      </w:r>
    </w:p>
    <w:p w:rsidR="00F77F98" w:rsidRDefault="00F77F98" w:rsidP="00F77F98">
      <w:pPr>
        <w:pStyle w:val="NormalWeb"/>
        <w:numPr>
          <w:ilvl w:val="1"/>
          <w:numId w:val="16"/>
        </w:numPr>
        <w:spacing w:before="120" w:beforeAutospacing="0" w:after="0" w:afterAutospacing="0" w:line="276" w:lineRule="auto"/>
        <w:ind w:left="0" w:firstLine="851"/>
        <w:jc w:val="both"/>
        <w:rPr>
          <w:b/>
          <w:i/>
          <w:sz w:val="28"/>
          <w:szCs w:val="28"/>
        </w:rPr>
      </w:pPr>
      <w:r>
        <w:rPr>
          <w:b/>
          <w:i/>
          <w:sz w:val="28"/>
          <w:szCs w:val="28"/>
        </w:rPr>
        <w:t>Nội dung</w:t>
      </w:r>
      <w:r w:rsidRPr="000031FB">
        <w:rPr>
          <w:b/>
          <w:i/>
          <w:sz w:val="28"/>
          <w:szCs w:val="28"/>
        </w:rPr>
        <w:t xml:space="preserve">: </w:t>
      </w:r>
    </w:p>
    <w:p w:rsidR="00F77F98" w:rsidRDefault="00F77F98" w:rsidP="00F77F98">
      <w:pPr>
        <w:pStyle w:val="NormalWeb"/>
        <w:numPr>
          <w:ilvl w:val="2"/>
          <w:numId w:val="16"/>
        </w:numPr>
        <w:tabs>
          <w:tab w:val="left" w:pos="1560"/>
        </w:tabs>
        <w:spacing w:before="120" w:beforeAutospacing="0" w:after="0" w:afterAutospacing="0" w:line="276" w:lineRule="auto"/>
        <w:ind w:left="0" w:firstLine="851"/>
        <w:jc w:val="both"/>
        <w:rPr>
          <w:b/>
          <w:i/>
          <w:sz w:val="28"/>
          <w:szCs w:val="28"/>
        </w:rPr>
      </w:pPr>
      <w:r w:rsidRPr="003B3AAD">
        <w:rPr>
          <w:b/>
          <w:i/>
          <w:sz w:val="28"/>
          <w:szCs w:val="28"/>
        </w:rPr>
        <w:t>Thực trạng chất lượng đội ngũ cán bộ chi Đoàn và chất lượng công tác Đoàn, phong trào thanh niên: tại Trường Cao đẳng Kỹ thuật Lý Tự Trọng Tp.HCM</w:t>
      </w:r>
    </w:p>
    <w:p w:rsidR="00F77F98" w:rsidRDefault="00F77F98" w:rsidP="00F77F98">
      <w:pPr>
        <w:spacing w:line="276" w:lineRule="auto"/>
        <w:rPr>
          <w:sz w:val="30"/>
        </w:rPr>
      </w:pPr>
      <w:r>
        <w:rPr>
          <w:sz w:val="30"/>
        </w:rPr>
        <w:t>Trước khi thực hiện đề tài này, công tác Đoàn tại trường được duy trì tốt. Tuy nhiên, vẫn còn một số điểm tồn tại:</w:t>
      </w:r>
    </w:p>
    <w:p w:rsidR="00F77F98" w:rsidRDefault="00F77F98" w:rsidP="00F77F98">
      <w:pPr>
        <w:numPr>
          <w:ilvl w:val="0"/>
          <w:numId w:val="12"/>
        </w:numPr>
        <w:tabs>
          <w:tab w:val="clear" w:pos="720"/>
          <w:tab w:val="left" w:pos="922"/>
        </w:tabs>
        <w:spacing w:line="276" w:lineRule="auto"/>
        <w:ind w:left="0" w:firstLine="720"/>
        <w:rPr>
          <w:sz w:val="30"/>
        </w:rPr>
      </w:pPr>
      <w:r>
        <w:rPr>
          <w:sz w:val="30"/>
        </w:rPr>
        <w:t>Một là, sự hạn chế về năng lực, nghiệp vụ công tác Đoàn của nhiều cán bộ chi đoàn. Vì vậy, các đồng chí này đã gặp không ít khó khăn trong công tác Đoàn, làm cho kết quả công tác Đoàn giảm sút.</w:t>
      </w:r>
    </w:p>
    <w:p w:rsidR="00F77F98" w:rsidRPr="00563AC3" w:rsidRDefault="00F77F98" w:rsidP="00F77F98">
      <w:pPr>
        <w:numPr>
          <w:ilvl w:val="0"/>
          <w:numId w:val="12"/>
        </w:numPr>
        <w:tabs>
          <w:tab w:val="clear" w:pos="720"/>
          <w:tab w:val="left" w:pos="922"/>
        </w:tabs>
        <w:spacing w:line="276" w:lineRule="auto"/>
        <w:ind w:left="0" w:firstLine="720"/>
        <w:rPr>
          <w:sz w:val="28"/>
          <w:szCs w:val="28"/>
        </w:rPr>
      </w:pPr>
      <w:r w:rsidRPr="003B3AAD">
        <w:rPr>
          <w:sz w:val="30"/>
        </w:rPr>
        <w:lastRenderedPageBreak/>
        <w:t>Hai</w:t>
      </w:r>
      <w:r w:rsidRPr="00563AC3">
        <w:rPr>
          <w:sz w:val="28"/>
          <w:szCs w:val="28"/>
        </w:rPr>
        <w:t xml:space="preserve"> là, nhận thức của một số cán bộ Đoàn chưa đầy đủ về vai</w:t>
      </w:r>
      <w:bookmarkStart w:id="5" w:name="page6"/>
      <w:bookmarkEnd w:id="5"/>
      <w:r w:rsidRPr="00563AC3">
        <w:rPr>
          <w:sz w:val="28"/>
          <w:szCs w:val="28"/>
        </w:rPr>
        <w:t xml:space="preserve"> trò của tổ chức Đoàn trong nhà trường nên còn coi nhẹ công tác thu hút, tập hợp thanh niên hoạt động trong tổ chức Đoàn.</w:t>
      </w:r>
    </w:p>
    <w:p w:rsidR="00F77F98" w:rsidRDefault="00F77F98" w:rsidP="00F77F98">
      <w:pPr>
        <w:spacing w:line="276" w:lineRule="auto"/>
        <w:rPr>
          <w:sz w:val="30"/>
        </w:rPr>
      </w:pPr>
      <w:r>
        <w:rPr>
          <w:sz w:val="30"/>
        </w:rPr>
        <w:t>- Đặc biệt, còn một bộ phận thanh niên chưa thực sự phấn đấu vào Đoàn. Một số đoàn viên, thanh niên không nhiệt tình tham gia các hoạt động tập thể do Đoàn trường và Nhà trường tổ chức.</w:t>
      </w:r>
    </w:p>
    <w:p w:rsidR="00F77F98" w:rsidRDefault="00F77F98" w:rsidP="00F77F98">
      <w:pPr>
        <w:spacing w:line="276" w:lineRule="auto"/>
        <w:rPr>
          <w:sz w:val="30"/>
        </w:rPr>
      </w:pPr>
      <w:r>
        <w:rPr>
          <w:sz w:val="30"/>
        </w:rPr>
        <w:t>Từ thực trạng nêu trên cho thấy một số điểm hạn chế trong công tác Đoàn và phong trào thanh niên tại trường Cao đẳng Kỹ thuật Lý Tự Trọng nói riêng và các trường học nói chung là do các nguyên nhân sau đây:</w:t>
      </w:r>
    </w:p>
    <w:p w:rsidR="00F77F98" w:rsidRPr="00414C50" w:rsidRDefault="00F77F98" w:rsidP="00F77F98">
      <w:pPr>
        <w:numPr>
          <w:ilvl w:val="1"/>
          <w:numId w:val="18"/>
        </w:numPr>
        <w:tabs>
          <w:tab w:val="left" w:pos="936"/>
        </w:tabs>
        <w:spacing w:line="276" w:lineRule="auto"/>
        <w:rPr>
          <w:sz w:val="30"/>
        </w:rPr>
      </w:pPr>
      <w:r>
        <w:rPr>
          <w:sz w:val="30"/>
        </w:rPr>
        <w:t xml:space="preserve">Do </w:t>
      </w:r>
      <w:r w:rsidRPr="00414C50">
        <w:rPr>
          <w:sz w:val="30"/>
        </w:rPr>
        <w:t>đặc thù của các trường học: Đội ngũ cán bộ Đoàn luân chuyển liên tục và có nhiều biến động (Cán bộ, giáo viên, nhân viên hoạt động công tác Đoàn chủ yếu là kiêm nhiệm, các cán bộ đoàn là sinh viên nên thay đổi liên tục do đã tốt nghiệp ra trường...). Vì vậy, phần lớn các cán bộ Đoàn trong trường chưa được tập huấn nhiều về kĩ năng, nghiệp vụ hoạt động công tác Đoàn. Do đó khi tổ chức các hoạt động tập hợp đoàn viên, thanh niên còn nhiều khó khăn, lúng túng.</w:t>
      </w:r>
    </w:p>
    <w:p w:rsidR="00F77F98" w:rsidRDefault="00F77F98" w:rsidP="00F77F98">
      <w:pPr>
        <w:numPr>
          <w:ilvl w:val="1"/>
          <w:numId w:val="18"/>
        </w:numPr>
        <w:tabs>
          <w:tab w:val="left" w:pos="912"/>
        </w:tabs>
        <w:spacing w:line="276" w:lineRule="auto"/>
        <w:rPr>
          <w:sz w:val="30"/>
        </w:rPr>
      </w:pPr>
      <w:r>
        <w:rPr>
          <w:sz w:val="30"/>
        </w:rPr>
        <w:t>Công tác giáo dục chính trị tư tưởng cho đội ngũ cán bộ Đoàn và đoàn viên thanh niên chưa được đánh giá đúng mức. Hình thức tổ chức giáo dục còn khô cứng nên chưa thu hút được đoàn viên, thanh niên tập trung tham gia một cách tự nguyện.</w:t>
      </w:r>
    </w:p>
    <w:p w:rsidR="00F77F98" w:rsidRDefault="00F77F98" w:rsidP="00F77F98">
      <w:pPr>
        <w:numPr>
          <w:ilvl w:val="1"/>
          <w:numId w:val="18"/>
        </w:numPr>
        <w:tabs>
          <w:tab w:val="left" w:pos="893"/>
        </w:tabs>
        <w:spacing w:line="276" w:lineRule="auto"/>
        <w:rPr>
          <w:sz w:val="30"/>
        </w:rPr>
      </w:pPr>
      <w:r>
        <w:rPr>
          <w:sz w:val="30"/>
        </w:rPr>
        <w:t>Chất lượng các buổi sinh hoạt Đoàn ở một số chi đoàn còn chưa cao. Điều này dẫn đến việc một bộ phận đoàn viên, thanh niên chưa hứng thú với các hoạt động tập thể và bị lôi kéo vào các trò trơi: bi-a, điện tử... và do điều kiện hoàn cảnh nên một số sinh viên phải đi làm thêm, làm cho công tác tập hợp thanh niên tại các chi đoàn tương đối khó khăn.</w:t>
      </w:r>
    </w:p>
    <w:p w:rsidR="00F77F98" w:rsidRPr="003B3AAD" w:rsidRDefault="00F77F98" w:rsidP="00F77F98">
      <w:pPr>
        <w:pStyle w:val="NormalWeb"/>
        <w:numPr>
          <w:ilvl w:val="2"/>
          <w:numId w:val="16"/>
        </w:numPr>
        <w:tabs>
          <w:tab w:val="left" w:pos="1560"/>
        </w:tabs>
        <w:spacing w:before="120" w:beforeAutospacing="0" w:after="0" w:afterAutospacing="0" w:line="276" w:lineRule="auto"/>
        <w:ind w:left="0" w:firstLine="851"/>
        <w:jc w:val="both"/>
        <w:rPr>
          <w:i/>
          <w:sz w:val="30"/>
        </w:rPr>
      </w:pPr>
      <w:r w:rsidRPr="003B3AAD">
        <w:rPr>
          <w:b/>
          <w:i/>
          <w:sz w:val="28"/>
          <w:szCs w:val="28"/>
        </w:rPr>
        <w:t>Một số giải pháp cải thiện</w:t>
      </w:r>
    </w:p>
    <w:p w:rsidR="00F77F98" w:rsidRPr="00800522" w:rsidRDefault="00F77F98" w:rsidP="00F77F98">
      <w:pPr>
        <w:spacing w:line="276" w:lineRule="auto"/>
        <w:rPr>
          <w:sz w:val="30"/>
        </w:rPr>
      </w:pPr>
      <w:r w:rsidRPr="00800522">
        <w:rPr>
          <w:sz w:val="30"/>
        </w:rPr>
        <w:t xml:space="preserve">Một bộ phận </w:t>
      </w:r>
      <w:r>
        <w:rPr>
          <w:sz w:val="30"/>
        </w:rPr>
        <w:t>đoàn viên thanh niên</w:t>
      </w:r>
      <w:r w:rsidRPr="00800522">
        <w:rPr>
          <w:sz w:val="30"/>
        </w:rPr>
        <w:t xml:space="preserve"> chưa hiểu rõ về tổ chức Đoàn và chưa thấy được sự bổ ích, lí thú qua các buổi sinh hoạt Đoàn.</w:t>
      </w:r>
    </w:p>
    <w:p w:rsidR="00F77F98" w:rsidRPr="00800522" w:rsidRDefault="00F77F98" w:rsidP="00F77F98">
      <w:pPr>
        <w:spacing w:line="276" w:lineRule="auto"/>
        <w:rPr>
          <w:sz w:val="30"/>
        </w:rPr>
      </w:pPr>
      <w:r w:rsidRPr="00800522">
        <w:rPr>
          <w:sz w:val="30"/>
        </w:rPr>
        <w:t>Một số cán bộ Đoàn chưa nhận thức đầy đủ vai trò của tổ chức Đoàn. Đặc biệt kĩ năng, nhiệm vụ công tác Đoàn của một số cán bộ Đoàn còn yếu.</w:t>
      </w:r>
    </w:p>
    <w:p w:rsidR="00F77F98" w:rsidRPr="00800522" w:rsidRDefault="00F77F98" w:rsidP="00F77F98">
      <w:pPr>
        <w:spacing w:line="276" w:lineRule="auto"/>
        <w:rPr>
          <w:sz w:val="30"/>
        </w:rPr>
      </w:pPr>
      <w:r w:rsidRPr="00800522">
        <w:rPr>
          <w:sz w:val="30"/>
        </w:rPr>
        <w:t>Những tồn tại nêu trên do nguyên nhân sau đây:</w:t>
      </w:r>
    </w:p>
    <w:p w:rsidR="00F77F98" w:rsidRPr="00800522" w:rsidRDefault="00F77F98" w:rsidP="00F77F98">
      <w:pPr>
        <w:numPr>
          <w:ilvl w:val="1"/>
          <w:numId w:val="18"/>
        </w:numPr>
        <w:tabs>
          <w:tab w:val="left" w:pos="993"/>
        </w:tabs>
        <w:spacing w:line="276" w:lineRule="auto"/>
        <w:ind w:firstLine="709"/>
        <w:rPr>
          <w:sz w:val="30"/>
        </w:rPr>
      </w:pPr>
      <w:r>
        <w:rPr>
          <w:sz w:val="30"/>
        </w:rPr>
        <w:t>M</w:t>
      </w:r>
      <w:r w:rsidRPr="00800522">
        <w:rPr>
          <w:sz w:val="30"/>
        </w:rPr>
        <w:t xml:space="preserve">ột số chi đoàn chưa tổ chức được các hoạt động gây hứng thú cho người tham gia, sinh hoạt khô cứng nên không thu hút tập hợp được đoàn viên, thanh niên. Mặt khác, bản thân một số đoàn viên, thanh niên nhận thức chưa đúng về tổ chức Đoàn và chưa thực sự muốn tham gia các </w:t>
      </w:r>
      <w:r w:rsidRPr="00800522">
        <w:rPr>
          <w:sz w:val="30"/>
        </w:rPr>
        <w:lastRenderedPageBreak/>
        <w:t>hoạt động của Đoàn. Bộ phận này có số lượng không quá lớn, nhưng đây chính là những đ</w:t>
      </w:r>
      <w:r>
        <w:rPr>
          <w:sz w:val="30"/>
        </w:rPr>
        <w:t>ối tượng dễ bị lôi kéo vào các tệ nạn xã hội</w:t>
      </w:r>
      <w:r w:rsidRPr="00800522">
        <w:rPr>
          <w:sz w:val="30"/>
        </w:rPr>
        <w:t xml:space="preserve"> </w:t>
      </w:r>
      <w:r>
        <w:rPr>
          <w:sz w:val="30"/>
        </w:rPr>
        <w:t>d</w:t>
      </w:r>
      <w:r w:rsidRPr="00800522">
        <w:rPr>
          <w:sz w:val="30"/>
        </w:rPr>
        <w:t xml:space="preserve">ẫn đến các vi phạm như: bỏ giờ, trốn học đáng </w:t>
      </w:r>
      <w:r>
        <w:rPr>
          <w:sz w:val="30"/>
        </w:rPr>
        <w:t xml:space="preserve">lo </w:t>
      </w:r>
      <w:r w:rsidRPr="00800522">
        <w:rPr>
          <w:sz w:val="30"/>
        </w:rPr>
        <w:t>ngại</w:t>
      </w:r>
      <w:r>
        <w:rPr>
          <w:sz w:val="30"/>
        </w:rPr>
        <w:t xml:space="preserve"> như</w:t>
      </w:r>
      <w:r w:rsidRPr="00800522">
        <w:rPr>
          <w:sz w:val="30"/>
        </w:rPr>
        <w:t xml:space="preserve"> hiện nay.</w:t>
      </w:r>
    </w:p>
    <w:p w:rsidR="00F77F98" w:rsidRPr="00800522" w:rsidRDefault="00F77F98" w:rsidP="00F77F98">
      <w:pPr>
        <w:numPr>
          <w:ilvl w:val="1"/>
          <w:numId w:val="18"/>
        </w:numPr>
        <w:tabs>
          <w:tab w:val="left" w:pos="993"/>
        </w:tabs>
        <w:spacing w:line="276" w:lineRule="auto"/>
        <w:ind w:firstLine="709"/>
        <w:rPr>
          <w:sz w:val="30"/>
        </w:rPr>
      </w:pPr>
      <w:r w:rsidRPr="00800522">
        <w:rPr>
          <w:sz w:val="30"/>
        </w:rPr>
        <w:t>Phần lớn cán bộ cấp chi đoàn trong trường ít được tham gia các lớp tập huấn nâng cao kĩ năng, nghiệp vụ trong công tác. Ngoài ra còn một nguyên nhân nữa là có một bộ phận cán bộ Đoàn chưa thực sự nhiệt tình trong công tác, tham gia một cách chiếu lệ, không đầu tư thời gian để chuẩn bị cho các hoạt động tập hợp, thu hút đoàn viên, thanh niên. Cán bộ chi đoàn còn lúng túng khi tổ chức buổi sinh hoạt chi đoàn và các biện pháp thu hút, tập</w:t>
      </w:r>
      <w:bookmarkStart w:id="6" w:name="page9"/>
      <w:bookmarkEnd w:id="6"/>
      <w:r w:rsidRPr="00800522">
        <w:rPr>
          <w:sz w:val="30"/>
        </w:rPr>
        <w:t xml:space="preserve"> hợp đoàn viên, thanh niên lý giải thực trạng chất lượng sinh hoạt ở một số chi đoàn còn chưa cao.</w:t>
      </w:r>
    </w:p>
    <w:p w:rsidR="00F77F98" w:rsidRDefault="00F77F98" w:rsidP="00F77F98">
      <w:pPr>
        <w:spacing w:line="276" w:lineRule="auto"/>
        <w:ind w:firstLine="709"/>
        <w:rPr>
          <w:b/>
          <w:sz w:val="30"/>
        </w:rPr>
      </w:pPr>
      <w:r>
        <w:rPr>
          <w:b/>
          <w:sz w:val="30"/>
        </w:rPr>
        <w:t>Phân tích những nguyên nhân dẫn đến những điểm tồn tại, hạn chế trong công tác Đoàn và phong trào thanh niên tại trường Cao đẳng Kỹ thuật Lý Tự Trọng TP. HCM. Sau đó tôi đã thực hiện một số biện pháp khắc phục các điểm tồn tại nhằm nâng cao chất lượng công tác Đoàn:</w:t>
      </w:r>
    </w:p>
    <w:p w:rsidR="00F77F98" w:rsidRDefault="00F77F98" w:rsidP="00F77F98">
      <w:pPr>
        <w:spacing w:line="276" w:lineRule="auto"/>
        <w:rPr>
          <w:b/>
          <w:i/>
          <w:sz w:val="30"/>
        </w:rPr>
      </w:pPr>
      <w:r>
        <w:rPr>
          <w:b/>
          <w:sz w:val="30"/>
        </w:rPr>
        <w:t xml:space="preserve">- Giải pháp 1: </w:t>
      </w:r>
      <w:r>
        <w:rPr>
          <w:b/>
          <w:i/>
          <w:sz w:val="30"/>
        </w:rPr>
        <w:t>Đổi mới</w:t>
      </w:r>
      <w:r>
        <w:rPr>
          <w:b/>
          <w:sz w:val="30"/>
        </w:rPr>
        <w:t xml:space="preserve"> </w:t>
      </w:r>
      <w:r>
        <w:rPr>
          <w:b/>
          <w:i/>
          <w:sz w:val="30"/>
        </w:rPr>
        <w:t>hình thức tổ chức giáo dục truyền</w:t>
      </w:r>
      <w:r>
        <w:rPr>
          <w:b/>
          <w:sz w:val="30"/>
        </w:rPr>
        <w:t xml:space="preserve"> </w:t>
      </w:r>
      <w:r>
        <w:rPr>
          <w:b/>
          <w:i/>
          <w:sz w:val="30"/>
        </w:rPr>
        <w:t>thống cho đoàn viên, thanh niên.</w:t>
      </w:r>
    </w:p>
    <w:p w:rsidR="00F77F98" w:rsidRDefault="00F77F98" w:rsidP="00F77F98">
      <w:pPr>
        <w:spacing w:line="276" w:lineRule="auto"/>
        <w:rPr>
          <w:sz w:val="30"/>
        </w:rPr>
      </w:pPr>
      <w:r>
        <w:rPr>
          <w:sz w:val="30"/>
        </w:rPr>
        <w:t>Thanh niên là bộ phận xung kích đi đầu trong mọi phong trào cách mạng, do đó cần được giáo dục về mọi mặt. Công tác giáo dục truyền thống cho đoàn viên, thanh niên có vai trò hết sức quan trọng, giúp cho đoàn viên, thanh niên có lập trường tư tưởng chính trị vững vàng, nhận thức đầy đủ về tổ chức Đoàn và các tổ chức khác đồng thời đảm bảo được tính kế thừa giữa các thế hệ cách mạng. Từ đó đoàn viên, thanh niên sẽ có những hành động thiết thực tham gia các hoạt động xã hội nói chung và công tác Đoàn nói riêng, có động cơ mục đích rõ ràng trong học tập.</w:t>
      </w:r>
    </w:p>
    <w:p w:rsidR="00F77F98" w:rsidRDefault="00F77F98" w:rsidP="00F77F98">
      <w:pPr>
        <w:spacing w:line="276" w:lineRule="auto"/>
        <w:ind w:left="720"/>
        <w:rPr>
          <w:b/>
          <w:i/>
          <w:sz w:val="30"/>
        </w:rPr>
      </w:pPr>
      <w:r>
        <w:rPr>
          <w:b/>
          <w:i/>
          <w:sz w:val="30"/>
        </w:rPr>
        <w:t>+ Nội dung biện pháp:</w:t>
      </w:r>
    </w:p>
    <w:p w:rsidR="00F77F98" w:rsidRDefault="00F77F98" w:rsidP="00F77F98">
      <w:pPr>
        <w:spacing w:line="276" w:lineRule="auto"/>
        <w:rPr>
          <w:rFonts w:ascii="Arial" w:eastAsia="Arial" w:hAnsi="Arial"/>
          <w:sz w:val="30"/>
        </w:rPr>
      </w:pPr>
      <w:r>
        <w:rPr>
          <w:sz w:val="30"/>
        </w:rPr>
        <w:t>Công tác tổ chức giáo dục truyền thống thường được tiến hành nhân các ngày kỉ niệm lớn như: 20/11, 22/12, 26/3,</w:t>
      </w:r>
      <w:r>
        <w:rPr>
          <w:rFonts w:ascii="Arial" w:eastAsia="Arial" w:hAnsi="Arial"/>
          <w:sz w:val="30"/>
        </w:rPr>
        <w:t>…</w:t>
      </w:r>
      <w:r>
        <w:rPr>
          <w:sz w:val="30"/>
        </w:rPr>
        <w:t xml:space="preserve"> Tuy nhiên, phần lớn các buổi giáo dục truyền thống còn được tổ chức một cách khô cứng nên đoàn viên, thanh niên tham gia một cách thụ động, gây nên sự nhàm chán và không thu hút được sự quan tâm chú ý của người tham gia. Do đó, cần phải đổi mới các hình thức tuyên truyền giáo dục truyền thống cho đoàn viên, thanh niên. Có rất nhiều hình thức giáo dục truyền thống như: tuyên truyền, cổ động, tổ chức đợt cao điểm, thăm viếng khu tưởng niệm, tổ chức các diễn đàn, hội thi,</w:t>
      </w:r>
      <w:r>
        <w:rPr>
          <w:rFonts w:ascii="Arial" w:eastAsia="Arial" w:hAnsi="Arial"/>
          <w:sz w:val="30"/>
        </w:rPr>
        <w:t>…</w:t>
      </w:r>
    </w:p>
    <w:p w:rsidR="00F77F98" w:rsidRDefault="00F77F98" w:rsidP="00F77F98">
      <w:pPr>
        <w:spacing w:line="276" w:lineRule="auto"/>
        <w:ind w:left="720"/>
        <w:rPr>
          <w:b/>
          <w:i/>
          <w:sz w:val="30"/>
        </w:rPr>
      </w:pPr>
      <w:r>
        <w:rPr>
          <w:b/>
          <w:i/>
          <w:sz w:val="30"/>
        </w:rPr>
        <w:lastRenderedPageBreak/>
        <w:t>+ Tổ chức thực hiện:</w:t>
      </w:r>
    </w:p>
    <w:p w:rsidR="00F77F98" w:rsidRDefault="00F77F98" w:rsidP="00F77F98">
      <w:pPr>
        <w:spacing w:line="276" w:lineRule="auto"/>
        <w:rPr>
          <w:rFonts w:ascii="Arial" w:eastAsia="Arial" w:hAnsi="Arial"/>
          <w:sz w:val="30"/>
        </w:rPr>
      </w:pPr>
      <w:r>
        <w:rPr>
          <w:sz w:val="30"/>
        </w:rPr>
        <w:t>Để thu hút tập hợp được Đoàn viên thanh niên tham gia có hiệu quả trong công tác giáo dục truyền thống cần phải có nhiều hình thức hấp dẫn, đa dạng. Phải có kế hoạch chi tiết, chuẩn bị chu đáo để có thể thu được kết quả cao nhất. Tôi đã lập kế hoạch cụ thể theo tháng và đưa về các chi đoàn. Với chủ điểm của tháng, từng chi đoàn sẽ có cách thức tổ chức giáo dục truyền thống cụ thể phù hợp với đối tượng. Có thể tổ</w:t>
      </w:r>
      <w:bookmarkStart w:id="7" w:name="page10"/>
      <w:bookmarkEnd w:id="7"/>
      <w:r>
        <w:rPr>
          <w:sz w:val="30"/>
        </w:rPr>
        <w:t xml:space="preserve"> chức bằng các hình thức như: các sân chơi lịch sử, gặp mặt nhân chứng lịch sử,</w:t>
      </w:r>
      <w:r>
        <w:rPr>
          <w:rFonts w:ascii="Arial" w:eastAsia="Arial" w:hAnsi="Arial"/>
          <w:sz w:val="30"/>
        </w:rPr>
        <w:t>…</w:t>
      </w:r>
    </w:p>
    <w:p w:rsidR="00F77F98" w:rsidRDefault="00F77F98" w:rsidP="00F77F98">
      <w:pPr>
        <w:spacing w:line="276" w:lineRule="auto"/>
        <w:ind w:firstLine="797"/>
        <w:rPr>
          <w:sz w:val="30"/>
        </w:rPr>
      </w:pPr>
      <w:r>
        <w:rPr>
          <w:sz w:val="30"/>
        </w:rPr>
        <w:t>Hình thức tổ chức luôn được thay đổi, phù hợp với tâm lí của đối tượng tham gia.</w:t>
      </w:r>
    </w:p>
    <w:p w:rsidR="00F77F98" w:rsidRDefault="00F77F98" w:rsidP="00F77F98">
      <w:pPr>
        <w:spacing w:line="276" w:lineRule="auto"/>
        <w:ind w:left="720"/>
        <w:rPr>
          <w:b/>
          <w:i/>
          <w:sz w:val="30"/>
        </w:rPr>
      </w:pPr>
      <w:r>
        <w:rPr>
          <w:b/>
          <w:i/>
          <w:sz w:val="30"/>
        </w:rPr>
        <w:t>+ Kết quả thu được:</w:t>
      </w:r>
    </w:p>
    <w:p w:rsidR="00F77F98" w:rsidRDefault="00F77F98" w:rsidP="00F77F98">
      <w:pPr>
        <w:spacing w:line="276" w:lineRule="auto"/>
        <w:rPr>
          <w:sz w:val="30"/>
        </w:rPr>
      </w:pPr>
      <w:r>
        <w:rPr>
          <w:sz w:val="30"/>
        </w:rPr>
        <w:t>Sự đổi mới về hình thức tổ chức trong công tác giáo dục truyền thống đã tạo hứng thú cho người tham gia, góp phần thu hút được đoàn viên thanh niên. Trong các buổi giáo dục chính trị với các hình thức nêu trên, đoàn viên thanh niên đã tham gia một cách sôi nổi, kết quả giáo dục được nâng lên.</w:t>
      </w:r>
    </w:p>
    <w:p w:rsidR="00F77F98" w:rsidRDefault="00F77F98" w:rsidP="00F77F98">
      <w:pPr>
        <w:spacing w:line="276" w:lineRule="auto"/>
        <w:rPr>
          <w:b/>
          <w:sz w:val="30"/>
        </w:rPr>
      </w:pPr>
      <w:r>
        <w:rPr>
          <w:b/>
          <w:sz w:val="30"/>
        </w:rPr>
        <w:t xml:space="preserve">- Giải pháp 2: </w:t>
      </w:r>
      <w:r>
        <w:rPr>
          <w:b/>
          <w:i/>
          <w:sz w:val="30"/>
        </w:rPr>
        <w:t>Bồi dưỡng kĩ năng, nghiệp vụ công tác Đoàn</w:t>
      </w:r>
      <w:r>
        <w:rPr>
          <w:b/>
          <w:sz w:val="30"/>
        </w:rPr>
        <w:t xml:space="preserve"> </w:t>
      </w:r>
      <w:r>
        <w:rPr>
          <w:b/>
          <w:i/>
          <w:sz w:val="30"/>
        </w:rPr>
        <w:t>cho đội ngũ cán bộ chi đoàn</w:t>
      </w:r>
      <w:r>
        <w:rPr>
          <w:b/>
          <w:sz w:val="30"/>
        </w:rPr>
        <w:t>.</w:t>
      </w:r>
    </w:p>
    <w:p w:rsidR="00F77F98" w:rsidRDefault="00F77F98" w:rsidP="00F77F98">
      <w:pPr>
        <w:spacing w:line="276" w:lineRule="auto"/>
        <w:ind w:firstLine="797"/>
        <w:rPr>
          <w:sz w:val="30"/>
        </w:rPr>
      </w:pPr>
      <w:r>
        <w:rPr>
          <w:sz w:val="30"/>
        </w:rPr>
        <w:t>Ở mỗi chi đoàn, vai trò của các cán bộ Đoàn là rất quan trọng. Đây chính là đội ngũ cốt cán, hạt nhân của chi đoàn trong mọi hoạt động. Vì vậy, để có thể nâng cao được kết quả công tác của chi đoàn thì tại mỗi chi đoàn phải có những cán bộ Đoàn giỏi. Do đó tôi đã tập trung bồi dưỡng về kĩ năng và nghiệp vụ cho đội ngũ cán bộ chi đoàn.</w:t>
      </w:r>
    </w:p>
    <w:p w:rsidR="00F77F98" w:rsidRDefault="00F77F98" w:rsidP="00F77F98">
      <w:pPr>
        <w:spacing w:line="276" w:lineRule="auto"/>
        <w:ind w:left="720"/>
        <w:rPr>
          <w:b/>
          <w:i/>
          <w:sz w:val="30"/>
        </w:rPr>
      </w:pPr>
      <w:r>
        <w:rPr>
          <w:b/>
          <w:i/>
          <w:sz w:val="30"/>
        </w:rPr>
        <w:t>+ Nội dung biện pháp:</w:t>
      </w:r>
    </w:p>
    <w:p w:rsidR="00F77F98" w:rsidRDefault="00F77F98" w:rsidP="00F77F98">
      <w:pPr>
        <w:spacing w:line="276" w:lineRule="auto"/>
        <w:rPr>
          <w:sz w:val="30"/>
        </w:rPr>
      </w:pPr>
      <w:r>
        <w:rPr>
          <w:sz w:val="30"/>
        </w:rPr>
        <w:t>Do đặc điểm phần lớn các cán bộ chi đoàn tại trường ít được tập huấn nên còn hạn chế về kĩ năng, nghiệp vụ trong công tác; tôi hết sức chú trọng đến công tác tập huấn nâng cao nghiệp vụ công tác Đoàn cho cán bộ Đoàn với các nội dung thiết thực, bổ ích. Ngay từ đầu năm học, tôi đã tiến hành tập huấn cho các cán bộ chi đoàn để trang bị những kiến thức, kĩ năng cần thiết cho công tác Đoàn.</w:t>
      </w:r>
    </w:p>
    <w:p w:rsidR="00F77F98" w:rsidRDefault="00F77F98" w:rsidP="00F77F98">
      <w:pPr>
        <w:spacing w:line="276" w:lineRule="auto"/>
        <w:ind w:left="720"/>
        <w:rPr>
          <w:b/>
          <w:i/>
          <w:sz w:val="30"/>
        </w:rPr>
      </w:pPr>
      <w:r>
        <w:rPr>
          <w:b/>
          <w:i/>
          <w:sz w:val="30"/>
        </w:rPr>
        <w:t>+ Tổ chức thực hiện:</w:t>
      </w:r>
    </w:p>
    <w:p w:rsidR="00F77F98" w:rsidRDefault="00F77F98" w:rsidP="00F77F98">
      <w:pPr>
        <w:numPr>
          <w:ilvl w:val="1"/>
          <w:numId w:val="18"/>
        </w:numPr>
        <w:tabs>
          <w:tab w:val="left" w:pos="1134"/>
        </w:tabs>
        <w:spacing w:line="276" w:lineRule="auto"/>
        <w:rPr>
          <w:sz w:val="30"/>
        </w:rPr>
      </w:pPr>
      <w:r>
        <w:rPr>
          <w:sz w:val="30"/>
        </w:rPr>
        <w:t>Thứ nhất, tổ chức cho cán bộ các chi đoàn rèn luyện kỹ năng sống: Với đòi hỏi cần phải thu hút, tập hợp được thanh niên trong các buổi sinh hoạt Đoàn, nên người cán bộ Đoàn phải có kỹ năng sống tốt. Đặc biệt, cần rèn luyện các kỹ năng tự khẳng định bản thân cho cán bộ Đoàn.</w:t>
      </w:r>
    </w:p>
    <w:p w:rsidR="00F77F98" w:rsidRDefault="00F77F98" w:rsidP="00F77F98">
      <w:pPr>
        <w:numPr>
          <w:ilvl w:val="1"/>
          <w:numId w:val="18"/>
        </w:numPr>
        <w:tabs>
          <w:tab w:val="left" w:pos="1134"/>
        </w:tabs>
        <w:spacing w:line="276" w:lineRule="auto"/>
        <w:rPr>
          <w:sz w:val="30"/>
        </w:rPr>
      </w:pPr>
      <w:r>
        <w:rPr>
          <w:sz w:val="30"/>
        </w:rPr>
        <w:lastRenderedPageBreak/>
        <w:t>Thứ hai, tổ chức tập huấn kỹ năng cần thiết trong công tác Đoàn: Cần chú trọng rèn các kỹ năng như: kỹ năng nói trước công chúng, kỹ năng tổ chức các trò chơi, kỹ năng tổ chức các hội thảo - diễn đàn, kỹ năng tổ chức hội thi, kỹ năng tổ chức sinh hoạt câu lạc bộ,... Đây là những kỹ năng cơ bản, hết sức cần thiết của một cán bộ Đoàn để có thể đảm nhiệm vai trò của một thủ lĩnh thanh niên.</w:t>
      </w:r>
    </w:p>
    <w:p w:rsidR="00F77F98" w:rsidRDefault="00F77F98" w:rsidP="00F77F98">
      <w:pPr>
        <w:spacing w:line="276" w:lineRule="auto"/>
        <w:rPr>
          <w:sz w:val="30"/>
        </w:rPr>
      </w:pPr>
      <w:bookmarkStart w:id="8" w:name="page11"/>
      <w:bookmarkEnd w:id="8"/>
      <w:r>
        <w:rPr>
          <w:sz w:val="30"/>
        </w:rPr>
        <w:t>Ngoài các buổi tổ chức tập huấn tại đơn vị, các Đoàn cơ sở bạn tổ chức các buổi tập huấn, giao lưu học hỏi bổ ích cho cán bộ Đoàn. Các hoạt động này cũng đã góp phần tích cực trong công tác nâng cao kĩ năng, nghiệp vụ cho cán bộ Đoàn.</w:t>
      </w:r>
    </w:p>
    <w:p w:rsidR="00F77F98" w:rsidRPr="0041022C" w:rsidRDefault="00F77F98" w:rsidP="00F77F98">
      <w:pPr>
        <w:numPr>
          <w:ilvl w:val="1"/>
          <w:numId w:val="18"/>
        </w:numPr>
        <w:tabs>
          <w:tab w:val="left" w:pos="1134"/>
        </w:tabs>
        <w:spacing w:line="276" w:lineRule="auto"/>
        <w:rPr>
          <w:sz w:val="30"/>
        </w:rPr>
      </w:pPr>
      <w:r>
        <w:rPr>
          <w:sz w:val="30"/>
        </w:rPr>
        <w:t xml:space="preserve">Thứ ba, tập huấn về nghiệp vụ Đoàn: </w:t>
      </w:r>
      <w:r w:rsidRPr="0041022C">
        <w:rPr>
          <w:sz w:val="30"/>
        </w:rPr>
        <w:t>Qua các buổi tập huấn về nghiệp vụ giúp cho cán bộ Đoàn nhận thức đầy đủ về vai trò của Đoàn TNCS Hồ Chí Minh. Đặc biệt cần cung cấp cho cán bộ chi đoàn các kiến thức về cách thức tổ chức buổi sinh hoạt chi đoàn, đánh giá phân loại đoàn viên, chương trình rèn luyện đoàn viên, công tác phát triển đoàn viên, hiểu và ghi chép đầy đủ các nội dung trong cuốn sổ chi đoàn,...</w:t>
      </w:r>
    </w:p>
    <w:p w:rsidR="00F77F98" w:rsidRDefault="00F77F98" w:rsidP="00F77F98">
      <w:pPr>
        <w:spacing w:line="276" w:lineRule="auto"/>
        <w:ind w:left="720"/>
        <w:rPr>
          <w:b/>
          <w:i/>
          <w:sz w:val="30"/>
        </w:rPr>
      </w:pPr>
      <w:r>
        <w:rPr>
          <w:b/>
          <w:i/>
          <w:sz w:val="30"/>
        </w:rPr>
        <w:t>+ Kết quả thu được:</w:t>
      </w:r>
    </w:p>
    <w:p w:rsidR="00F77F98" w:rsidRPr="00F77F98" w:rsidRDefault="00F77F98" w:rsidP="00F77F98">
      <w:pPr>
        <w:spacing w:line="276" w:lineRule="auto"/>
        <w:rPr>
          <w:sz w:val="30"/>
        </w:rPr>
      </w:pPr>
      <w:r>
        <w:rPr>
          <w:sz w:val="30"/>
        </w:rPr>
        <w:t>Sau khi được tham gia tập huấn, các cán bộ chi đoàn đã thực hiện tốt vai trò nòng cốt tại chi đoàn của mình. Các cán bộ chi đoàn đã tự tin lên rất nhiều khi được trang bị đầy đủ về nghiệp vụ, kĩ năng hoạt động Đoàn. Nhiều chi đoàn đã tổ chức được những buổi sinh hoạt hấp dẫn, bổ ích thực sự thu hút được các đoàn viên, thanh niên tại chi đoàn tham gia, tạo được không khí thi đua sôi nổi giữa các chi đoàn.</w:t>
      </w:r>
    </w:p>
    <w:p w:rsidR="00F77F98" w:rsidRDefault="00F77F98" w:rsidP="00F77F98">
      <w:pPr>
        <w:spacing w:line="276" w:lineRule="auto"/>
        <w:ind w:left="720"/>
        <w:rPr>
          <w:b/>
          <w:i/>
          <w:sz w:val="30"/>
        </w:rPr>
      </w:pPr>
      <w:r>
        <w:rPr>
          <w:b/>
          <w:sz w:val="30"/>
        </w:rPr>
        <w:t xml:space="preserve">Giải pháp 3: </w:t>
      </w:r>
      <w:r>
        <w:rPr>
          <w:b/>
          <w:i/>
          <w:sz w:val="30"/>
        </w:rPr>
        <w:t>Nâng cao chất lượng sinh hoạt Đoàn.</w:t>
      </w:r>
    </w:p>
    <w:p w:rsidR="00F77F98" w:rsidRDefault="00F77F98" w:rsidP="00F77F98">
      <w:pPr>
        <w:spacing w:line="276" w:lineRule="auto"/>
        <w:rPr>
          <w:sz w:val="30"/>
        </w:rPr>
      </w:pPr>
      <w:r>
        <w:rPr>
          <w:sz w:val="30"/>
        </w:rPr>
        <w:t>Chất lượng sinh hoạt Đoàn thể hiện thành quả trong hoạt động cả tập thể cán bộ đoàn viên, thanh niên của đơn vị trong công tác. Do đó việc nâng cao chất lượng sinh hoạt chi đoàn nói riêng và chất lượng sinh hoạt Đoàn nói chung sẽ góp phần nâng cao chất lượng công tác giáo dục toàn diện của Nhà trường.</w:t>
      </w:r>
    </w:p>
    <w:p w:rsidR="00F77F98" w:rsidRDefault="00F77F98" w:rsidP="00F77F98">
      <w:pPr>
        <w:spacing w:line="276" w:lineRule="auto"/>
        <w:ind w:left="720"/>
        <w:rPr>
          <w:b/>
          <w:i/>
          <w:sz w:val="30"/>
        </w:rPr>
      </w:pPr>
      <w:r>
        <w:rPr>
          <w:b/>
          <w:i/>
          <w:sz w:val="30"/>
        </w:rPr>
        <w:t>+ Nội dung biện pháp:</w:t>
      </w:r>
    </w:p>
    <w:p w:rsidR="00F77F98" w:rsidRDefault="00F77F98" w:rsidP="00F77F98">
      <w:pPr>
        <w:spacing w:line="276" w:lineRule="auto"/>
        <w:rPr>
          <w:sz w:val="30"/>
        </w:rPr>
      </w:pPr>
      <w:r>
        <w:rPr>
          <w:sz w:val="30"/>
        </w:rPr>
        <w:t>Nâng cao chất lượng sinh hoạt chi đoàn, từng bước nâng cao chất lượng sinh hoạt Đoàn tại đơn vị.</w:t>
      </w:r>
    </w:p>
    <w:p w:rsidR="00F77F98" w:rsidRDefault="00F77F98" w:rsidP="00F77F98">
      <w:pPr>
        <w:spacing w:line="276" w:lineRule="auto"/>
        <w:ind w:left="720"/>
        <w:rPr>
          <w:b/>
          <w:i/>
          <w:sz w:val="30"/>
        </w:rPr>
      </w:pPr>
      <w:r>
        <w:rPr>
          <w:b/>
          <w:i/>
          <w:sz w:val="30"/>
        </w:rPr>
        <w:t>+ Tổ chức thực hiện:</w:t>
      </w:r>
    </w:p>
    <w:p w:rsidR="00F77F98" w:rsidRPr="0041022C" w:rsidRDefault="00F77F98" w:rsidP="00F77F98">
      <w:pPr>
        <w:numPr>
          <w:ilvl w:val="1"/>
          <w:numId w:val="18"/>
        </w:numPr>
        <w:tabs>
          <w:tab w:val="left" w:pos="1134"/>
        </w:tabs>
        <w:spacing w:line="276" w:lineRule="auto"/>
        <w:rPr>
          <w:sz w:val="30"/>
        </w:rPr>
      </w:pPr>
      <w:r>
        <w:rPr>
          <w:sz w:val="30"/>
        </w:rPr>
        <w:t xml:space="preserve">Thứ nhất, cần phải có kế hoạch cụ thể về các mặt hoạt động Đoàn, triển khai một cách kịp thời, sâu rộng đến đoàn viên, thanh niên: </w:t>
      </w:r>
      <w:r w:rsidRPr="0041022C">
        <w:rPr>
          <w:sz w:val="30"/>
        </w:rPr>
        <w:lastRenderedPageBreak/>
        <w:t>Đây là một công việc giúp cho ĐVTN có thể nắm được nhiện vụ cụ thể của đơn vị mình và bố trí thời gian hợp lí để tham gia có kết quả cao nhất.</w:t>
      </w:r>
    </w:p>
    <w:p w:rsidR="00F77F98" w:rsidRPr="0041022C" w:rsidRDefault="00F77F98" w:rsidP="00F77F98">
      <w:pPr>
        <w:numPr>
          <w:ilvl w:val="1"/>
          <w:numId w:val="18"/>
        </w:numPr>
        <w:tabs>
          <w:tab w:val="left" w:pos="1134"/>
        </w:tabs>
        <w:spacing w:line="276" w:lineRule="auto"/>
        <w:rPr>
          <w:sz w:val="30"/>
        </w:rPr>
      </w:pPr>
      <w:bookmarkStart w:id="9" w:name="page12"/>
      <w:bookmarkEnd w:id="9"/>
      <w:r>
        <w:rPr>
          <w:sz w:val="30"/>
        </w:rPr>
        <w:t xml:space="preserve">Thứ hai, tăng cường tổ chức các hoạt động giáo dục tình yêu quê hương đất nước, tinh thần tự hào dân tộc cho đoàn viên, thanh niên: </w:t>
      </w:r>
      <w:r w:rsidRPr="0041022C">
        <w:rPr>
          <w:sz w:val="30"/>
        </w:rPr>
        <w:t>Cần triển khai dưới các hình thức khác nhau tránh khô cứng để thu hút đoàn viên, thanh niên. Đây là một biện pháp quan trọng giúp đoàn viên, thanh niên có ý thức và hành động giữ gìn truyền thống dân tộc, tích cực tham gia các hoạt động xã hội, có ý thức cao trong học tập và rèn luyện bản thân.</w:t>
      </w:r>
    </w:p>
    <w:p w:rsidR="00F77F98" w:rsidRPr="0041022C" w:rsidRDefault="00F77F98" w:rsidP="00F77F98">
      <w:pPr>
        <w:numPr>
          <w:ilvl w:val="1"/>
          <w:numId w:val="18"/>
        </w:numPr>
        <w:tabs>
          <w:tab w:val="left" w:pos="1134"/>
        </w:tabs>
        <w:spacing w:line="276" w:lineRule="auto"/>
        <w:rPr>
          <w:sz w:val="30"/>
        </w:rPr>
      </w:pPr>
      <w:r w:rsidRPr="0041022C">
        <w:rPr>
          <w:sz w:val="30"/>
        </w:rPr>
        <w:t>Thứ ba, đổi mới nội dung và hình thức sinh hoạt Đoàn:</w:t>
      </w:r>
      <w:r>
        <w:rPr>
          <w:sz w:val="30"/>
        </w:rPr>
        <w:t xml:space="preserve"> </w:t>
      </w:r>
      <w:r w:rsidRPr="0041022C">
        <w:rPr>
          <w:sz w:val="30"/>
        </w:rPr>
        <w:t>Các buổi sinh hoạt chi đoàn theo chủ đề từng tháng được cụ thể hoá và triển khai bằng các hình thức khác nhau: thi tìm hiểu, toạ đàm, diễn đàn,... Biện pháp này giúp cho các chi đoàn tập hợp được đông đủ đoàn viên, thanh niên tham gia và nâng cao được chất lượng sinh hoạt của mỗi chi đoàn.</w:t>
      </w:r>
    </w:p>
    <w:p w:rsidR="00F77F98" w:rsidRPr="0041022C" w:rsidRDefault="00F77F98" w:rsidP="00F77F98">
      <w:pPr>
        <w:numPr>
          <w:ilvl w:val="1"/>
          <w:numId w:val="18"/>
        </w:numPr>
        <w:tabs>
          <w:tab w:val="left" w:pos="1134"/>
        </w:tabs>
        <w:spacing w:line="276" w:lineRule="auto"/>
        <w:rPr>
          <w:sz w:val="30"/>
        </w:rPr>
      </w:pPr>
      <w:r w:rsidRPr="0041022C">
        <w:rPr>
          <w:sz w:val="30"/>
        </w:rPr>
        <w:t>Thứ tư, tăng cường tổ chức các sân chơi trí tuệ, các câu lạc bộ học thuật để thu hút đoàn viên, thanh niên:</w:t>
      </w:r>
      <w:r>
        <w:rPr>
          <w:sz w:val="30"/>
        </w:rPr>
        <w:t xml:space="preserve"> </w:t>
      </w:r>
      <w:r w:rsidRPr="0041022C">
        <w:rPr>
          <w:sz w:val="30"/>
        </w:rPr>
        <w:t>Việc tổ chức các câu lạc bộ (Võ thuật, cầu lông, tin học, may – thời trang, bóng đá, bòng chuyền, âm nhạc...) góp phần thu hút tập hợp đoàn viên, thanh niên, hạn chế sự xâm nhập của các thói hư, tật xấu, tạo hứng thú trong học tập.</w:t>
      </w:r>
    </w:p>
    <w:p w:rsidR="00F77F98" w:rsidRDefault="00F77F98" w:rsidP="00F77F98">
      <w:pPr>
        <w:numPr>
          <w:ilvl w:val="1"/>
          <w:numId w:val="18"/>
        </w:numPr>
        <w:tabs>
          <w:tab w:val="left" w:pos="1134"/>
        </w:tabs>
        <w:spacing w:line="276" w:lineRule="auto"/>
        <w:rPr>
          <w:sz w:val="30"/>
        </w:rPr>
      </w:pPr>
      <w:r>
        <w:rPr>
          <w:sz w:val="30"/>
        </w:rPr>
        <w:t>Thứ năm, tổ chức các buổi giao lưu giữa các chi đoàn để trao đổi kinh nghiệm học tập, kinh nghiệm trong công tác Đoàn,... tạo nên sự đoàn kết, giúp đỡ nhau giữa các đoàn viên, thanh niên trong toàn trường và các đơn vị bạn.</w:t>
      </w:r>
    </w:p>
    <w:p w:rsidR="00F77F98" w:rsidRDefault="00F77F98" w:rsidP="00F77F98">
      <w:pPr>
        <w:spacing w:line="276" w:lineRule="auto"/>
        <w:ind w:left="720"/>
        <w:rPr>
          <w:sz w:val="30"/>
        </w:rPr>
      </w:pPr>
      <w:r>
        <w:rPr>
          <w:b/>
          <w:i/>
          <w:sz w:val="30"/>
        </w:rPr>
        <w:t>+ Kết quả thu được</w:t>
      </w:r>
      <w:r>
        <w:rPr>
          <w:sz w:val="30"/>
        </w:rPr>
        <w:t>:</w:t>
      </w:r>
    </w:p>
    <w:p w:rsidR="00BC630F" w:rsidRDefault="00F77F98" w:rsidP="00F77F98">
      <w:pPr>
        <w:spacing w:line="276" w:lineRule="auto"/>
        <w:rPr>
          <w:sz w:val="30"/>
        </w:rPr>
      </w:pPr>
      <w:r>
        <w:rPr>
          <w:sz w:val="30"/>
        </w:rPr>
        <w:t>Sau khi thực hiện các biện pháp để nâng cao chất lượng sinh hoạt Đoàn chúng tôi nhận thấy kết quả đạt được rất tốt. Phong trào thi đua giữa các chi đoàn trong trường sôi nổi, kết quả hoạt động các mặt của công tác Đoàn được nâng lên từng bước</w:t>
      </w:r>
    </w:p>
    <w:p w:rsidR="00BC630F" w:rsidRDefault="00BC630F" w:rsidP="00F77F98">
      <w:pPr>
        <w:spacing w:line="276" w:lineRule="auto"/>
        <w:rPr>
          <w:sz w:val="30"/>
        </w:rPr>
        <w:sectPr w:rsidR="00BC630F" w:rsidSect="007469F2">
          <w:pgSz w:w="11907" w:h="16840" w:code="9"/>
          <w:pgMar w:top="1134" w:right="1134" w:bottom="1134" w:left="1701" w:header="426" w:footer="0" w:gutter="0"/>
          <w:pgNumType w:start="25"/>
          <w:cols w:space="720"/>
          <w:docGrid w:linePitch="360"/>
        </w:sectPr>
      </w:pPr>
    </w:p>
    <w:p w:rsidR="005F3084" w:rsidRDefault="00136A5B" w:rsidP="005F3084">
      <w:pPr>
        <w:spacing w:line="276" w:lineRule="auto"/>
        <w:ind w:left="-567" w:firstLine="0"/>
        <w:rPr>
          <w:rFonts w:cs="Times New Roman"/>
          <w:szCs w:val="26"/>
        </w:rPr>
      </w:pPr>
      <w:r>
        <w:rPr>
          <w:rFonts w:cs="Times New Roman"/>
          <w:noProof/>
          <w:szCs w:val="26"/>
        </w:rPr>
        <w:lastRenderedPageBreak/>
        <w:drawing>
          <wp:inline distT="0" distB="0" distL="0" distR="0">
            <wp:extent cx="9877646" cy="6198781"/>
            <wp:effectExtent l="0" t="0" r="0" b="0"/>
            <wp:docPr id="41" name="Picture 41" descr="E:\Thien 2\1. DOAN\2016\00. Dai hoi\00.Ho so gui Thanh Doan - FINISH\00.Ho so gui Thanh Doan\10. Phong san khau , the bieu quyet\SO DO CHO NG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Thien 2\1. DOAN\2016\00. Dai hoi\00.Ho so gui Thanh Doan - FINISH\00.Ho so gui Thanh Doan\10. Phong san khau , the bieu quyet\SO DO CHO NGOI.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83859" cy="6202680"/>
                    </a:xfrm>
                    <a:prstGeom prst="rect">
                      <a:avLst/>
                    </a:prstGeom>
                    <a:noFill/>
                    <a:ln>
                      <a:noFill/>
                    </a:ln>
                  </pic:spPr>
                </pic:pic>
              </a:graphicData>
            </a:graphic>
          </wp:inline>
        </w:drawing>
      </w:r>
    </w:p>
    <w:p w:rsidR="005F3084" w:rsidRDefault="005F3084">
      <w:pPr>
        <w:spacing w:before="60" w:after="60"/>
        <w:ind w:firstLine="0"/>
        <w:jc w:val="left"/>
        <w:rPr>
          <w:rFonts w:cs="Times New Roman"/>
          <w:szCs w:val="26"/>
        </w:rPr>
        <w:sectPr w:rsidR="005F3084" w:rsidSect="008A30AB">
          <w:headerReference w:type="default" r:id="rId16"/>
          <w:headerReference w:type="first" r:id="rId17"/>
          <w:pgSz w:w="16840" w:h="11907" w:orient="landscape" w:code="9"/>
          <w:pgMar w:top="993" w:right="1134" w:bottom="1134" w:left="1134" w:header="426" w:footer="0" w:gutter="0"/>
          <w:pgNumType w:start="53"/>
          <w:cols w:space="720"/>
          <w:titlePg/>
          <w:docGrid w:linePitch="360"/>
        </w:sectPr>
      </w:pPr>
    </w:p>
    <w:tbl>
      <w:tblPr>
        <w:tblW w:w="10207" w:type="dxa"/>
        <w:tblInd w:w="-601" w:type="dxa"/>
        <w:tblLook w:val="01E0" w:firstRow="1" w:lastRow="1" w:firstColumn="1" w:lastColumn="1" w:noHBand="0" w:noVBand="0"/>
      </w:tblPr>
      <w:tblGrid>
        <w:gridCol w:w="5387"/>
        <w:gridCol w:w="4820"/>
      </w:tblGrid>
      <w:tr w:rsidR="005F3084" w:rsidRPr="006A58F3" w:rsidTr="005F3084">
        <w:trPr>
          <w:trHeight w:val="1133"/>
        </w:trPr>
        <w:tc>
          <w:tcPr>
            <w:tcW w:w="5387" w:type="dxa"/>
            <w:shd w:val="clear" w:color="auto" w:fill="auto"/>
          </w:tcPr>
          <w:p w:rsidR="005F3084" w:rsidRDefault="005F3084" w:rsidP="005F3084">
            <w:pPr>
              <w:tabs>
                <w:tab w:val="center" w:pos="2694"/>
              </w:tabs>
              <w:spacing w:line="22" w:lineRule="atLeast"/>
              <w:ind w:firstLine="0"/>
              <w:jc w:val="center"/>
              <w:rPr>
                <w:b/>
                <w:szCs w:val="26"/>
              </w:rPr>
            </w:pPr>
            <w:r w:rsidRPr="008E6A2E">
              <w:rPr>
                <w:b/>
                <w:szCs w:val="26"/>
              </w:rPr>
              <w:lastRenderedPageBreak/>
              <w:t xml:space="preserve">ĐẠI HỘI ĐẠI BIỂU </w:t>
            </w:r>
          </w:p>
          <w:p w:rsidR="005F3084" w:rsidRPr="008E6A2E" w:rsidRDefault="005F3084" w:rsidP="005F3084">
            <w:pPr>
              <w:tabs>
                <w:tab w:val="center" w:pos="2694"/>
              </w:tabs>
              <w:spacing w:line="22" w:lineRule="atLeast"/>
              <w:ind w:firstLine="0"/>
              <w:jc w:val="center"/>
              <w:rPr>
                <w:b/>
                <w:szCs w:val="26"/>
              </w:rPr>
            </w:pPr>
            <w:r w:rsidRPr="008E6A2E">
              <w:rPr>
                <w:b/>
                <w:szCs w:val="26"/>
              </w:rPr>
              <w:t>ĐOÀN TNCS HỒ CHÍ MINH</w:t>
            </w:r>
          </w:p>
          <w:p w:rsidR="005F3084" w:rsidRDefault="005F3084" w:rsidP="005F3084">
            <w:pPr>
              <w:tabs>
                <w:tab w:val="center" w:pos="2694"/>
              </w:tabs>
              <w:spacing w:line="22" w:lineRule="atLeast"/>
              <w:ind w:firstLine="0"/>
              <w:jc w:val="center"/>
              <w:rPr>
                <w:b/>
                <w:szCs w:val="26"/>
              </w:rPr>
            </w:pPr>
            <w:r w:rsidRPr="00E930B3">
              <w:rPr>
                <w:b/>
                <w:szCs w:val="26"/>
              </w:rPr>
              <w:t>TRƯỜ</w:t>
            </w:r>
            <w:r>
              <w:rPr>
                <w:b/>
                <w:szCs w:val="26"/>
              </w:rPr>
              <w:t>NG CĐKT</w:t>
            </w:r>
            <w:r w:rsidRPr="00E930B3">
              <w:rPr>
                <w:b/>
                <w:szCs w:val="26"/>
              </w:rPr>
              <w:t xml:space="preserve"> LÝ TỰ TRỌNG</w:t>
            </w:r>
            <w:r>
              <w:rPr>
                <w:b/>
                <w:szCs w:val="26"/>
              </w:rPr>
              <w:t xml:space="preserve"> TP.HCM</w:t>
            </w:r>
          </w:p>
          <w:p w:rsidR="005F3084" w:rsidRPr="00E930B3" w:rsidRDefault="005F3084" w:rsidP="005F3084">
            <w:pPr>
              <w:tabs>
                <w:tab w:val="center" w:pos="2694"/>
              </w:tabs>
              <w:spacing w:line="22" w:lineRule="atLeast"/>
              <w:ind w:firstLine="0"/>
              <w:jc w:val="center"/>
              <w:rPr>
                <w:b/>
                <w:szCs w:val="26"/>
              </w:rPr>
            </w:pPr>
            <w:r>
              <w:rPr>
                <w:b/>
                <w:szCs w:val="26"/>
              </w:rPr>
              <w:t>LẦN XXIV – NHIỆM KỲ (2017 – 2019)</w:t>
            </w:r>
          </w:p>
          <w:p w:rsidR="005F3084" w:rsidRPr="006A58F3" w:rsidRDefault="005F3084" w:rsidP="005F3084">
            <w:pPr>
              <w:spacing w:line="276" w:lineRule="auto"/>
              <w:ind w:firstLine="0"/>
              <w:jc w:val="center"/>
              <w:rPr>
                <w:szCs w:val="26"/>
              </w:rPr>
            </w:pPr>
            <w:r w:rsidRPr="006A58F3">
              <w:rPr>
                <w:szCs w:val="26"/>
              </w:rPr>
              <w:t>***</w:t>
            </w:r>
          </w:p>
          <w:p w:rsidR="005F3084" w:rsidRPr="006A58F3" w:rsidRDefault="005F3084" w:rsidP="005F3084">
            <w:pPr>
              <w:spacing w:line="240" w:lineRule="auto"/>
              <w:jc w:val="center"/>
              <w:rPr>
                <w:szCs w:val="26"/>
              </w:rPr>
            </w:pPr>
          </w:p>
        </w:tc>
        <w:tc>
          <w:tcPr>
            <w:tcW w:w="4820" w:type="dxa"/>
            <w:shd w:val="clear" w:color="auto" w:fill="auto"/>
          </w:tcPr>
          <w:p w:rsidR="005F3084" w:rsidRPr="006A58F3" w:rsidRDefault="005F3084" w:rsidP="005F3084">
            <w:pPr>
              <w:spacing w:line="276" w:lineRule="auto"/>
              <w:jc w:val="right"/>
              <w:rPr>
                <w:b/>
                <w:szCs w:val="26"/>
                <w:u w:val="single"/>
              </w:rPr>
            </w:pPr>
            <w:r w:rsidRPr="006A58F3">
              <w:rPr>
                <w:b/>
                <w:szCs w:val="26"/>
                <w:u w:val="single"/>
              </w:rPr>
              <w:t>ĐOÀN TNCS HỒ CHÍ MINH</w:t>
            </w:r>
          </w:p>
          <w:p w:rsidR="005F3084" w:rsidRPr="006A58F3" w:rsidRDefault="005F3084" w:rsidP="005F3084">
            <w:pPr>
              <w:spacing w:line="276" w:lineRule="auto"/>
              <w:jc w:val="center"/>
              <w:rPr>
                <w:szCs w:val="26"/>
              </w:rPr>
            </w:pPr>
          </w:p>
          <w:p w:rsidR="005F3084" w:rsidRPr="006A58F3" w:rsidRDefault="005F3084" w:rsidP="005F3084">
            <w:pPr>
              <w:spacing w:line="276" w:lineRule="auto"/>
              <w:jc w:val="center"/>
              <w:rPr>
                <w:szCs w:val="26"/>
              </w:rPr>
            </w:pPr>
          </w:p>
          <w:p w:rsidR="005F3084" w:rsidRPr="006A58F3" w:rsidRDefault="005F3084" w:rsidP="005F3084">
            <w:pPr>
              <w:spacing w:line="276" w:lineRule="auto"/>
              <w:ind w:firstLine="0"/>
              <w:jc w:val="right"/>
              <w:rPr>
                <w:i/>
                <w:szCs w:val="26"/>
              </w:rPr>
            </w:pPr>
          </w:p>
        </w:tc>
      </w:tr>
    </w:tbl>
    <w:p w:rsidR="003E7465" w:rsidRDefault="005F3084" w:rsidP="008874FE">
      <w:pPr>
        <w:ind w:firstLine="0"/>
        <w:jc w:val="center"/>
        <w:rPr>
          <w:rFonts w:cs="Times New Roman"/>
          <w:b/>
          <w:sz w:val="28"/>
          <w:szCs w:val="26"/>
        </w:rPr>
      </w:pPr>
      <w:r w:rsidRPr="003E7465">
        <w:rPr>
          <w:rFonts w:cs="Times New Roman"/>
          <w:b/>
          <w:sz w:val="28"/>
          <w:szCs w:val="26"/>
        </w:rPr>
        <w:t xml:space="preserve">DANH SÁCH CHIA CÁC TỔ THẢO LUẬN &amp; </w:t>
      </w:r>
    </w:p>
    <w:p w:rsidR="005F3084" w:rsidRPr="003E7465" w:rsidRDefault="005F3084" w:rsidP="008874FE">
      <w:pPr>
        <w:ind w:firstLine="0"/>
        <w:jc w:val="center"/>
        <w:rPr>
          <w:rFonts w:cs="Times New Roman"/>
          <w:b/>
          <w:sz w:val="28"/>
          <w:szCs w:val="26"/>
        </w:rPr>
      </w:pPr>
      <w:r w:rsidRPr="003E7465">
        <w:rPr>
          <w:rFonts w:cs="Times New Roman"/>
          <w:b/>
          <w:sz w:val="28"/>
          <w:szCs w:val="26"/>
        </w:rPr>
        <w:t xml:space="preserve">VỊ TRÍ </w:t>
      </w:r>
      <w:r w:rsidR="003E7465">
        <w:rPr>
          <w:rFonts w:cs="Times New Roman"/>
          <w:b/>
          <w:sz w:val="28"/>
          <w:szCs w:val="26"/>
        </w:rPr>
        <w:t xml:space="preserve">CHỖ </w:t>
      </w:r>
      <w:r w:rsidRPr="003E7465">
        <w:rPr>
          <w:rFonts w:cs="Times New Roman"/>
          <w:b/>
          <w:sz w:val="28"/>
          <w:szCs w:val="26"/>
        </w:rPr>
        <w:t>NGỒI</w:t>
      </w:r>
      <w:r w:rsidR="003E7465" w:rsidRPr="003E7465">
        <w:rPr>
          <w:rFonts w:cs="Times New Roman"/>
          <w:b/>
          <w:sz w:val="28"/>
          <w:szCs w:val="26"/>
        </w:rPr>
        <w:t xml:space="preserve"> ĐẠI BIỂU QUA CÁC PHIÊN ĐẠI HỘI</w:t>
      </w:r>
    </w:p>
    <w:tbl>
      <w:tblPr>
        <w:tblW w:w="9903" w:type="dxa"/>
        <w:tblInd w:w="93" w:type="dxa"/>
        <w:tblLook w:val="04A0" w:firstRow="1" w:lastRow="0" w:firstColumn="1" w:lastColumn="0" w:noHBand="0" w:noVBand="1"/>
      </w:tblPr>
      <w:tblGrid>
        <w:gridCol w:w="563"/>
        <w:gridCol w:w="173"/>
        <w:gridCol w:w="328"/>
        <w:gridCol w:w="58"/>
        <w:gridCol w:w="9"/>
        <w:gridCol w:w="3809"/>
        <w:gridCol w:w="466"/>
        <w:gridCol w:w="119"/>
        <w:gridCol w:w="283"/>
        <w:gridCol w:w="1361"/>
        <w:gridCol w:w="615"/>
        <w:gridCol w:w="174"/>
        <w:gridCol w:w="19"/>
        <w:gridCol w:w="12"/>
        <w:gridCol w:w="87"/>
        <w:gridCol w:w="359"/>
        <w:gridCol w:w="163"/>
        <w:gridCol w:w="8"/>
        <w:gridCol w:w="58"/>
        <w:gridCol w:w="345"/>
        <w:gridCol w:w="214"/>
        <w:gridCol w:w="16"/>
        <w:gridCol w:w="13"/>
        <w:gridCol w:w="571"/>
        <w:gridCol w:w="21"/>
        <w:gridCol w:w="59"/>
      </w:tblGrid>
      <w:tr w:rsidR="005F3084" w:rsidRPr="005F3084" w:rsidTr="008874FE">
        <w:trPr>
          <w:trHeight w:val="405"/>
        </w:trPr>
        <w:tc>
          <w:tcPr>
            <w:tcW w:w="736" w:type="dxa"/>
            <w:gridSpan w:val="2"/>
            <w:tcBorders>
              <w:top w:val="nil"/>
              <w:left w:val="nil"/>
              <w:bottom w:val="nil"/>
              <w:right w:val="nil"/>
            </w:tcBorders>
            <w:shd w:val="clear" w:color="auto" w:fill="auto"/>
            <w:noWrap/>
            <w:vAlign w:val="bottom"/>
            <w:hideMark/>
          </w:tcPr>
          <w:p w:rsidR="005F3084" w:rsidRPr="005F3084" w:rsidRDefault="005F3084" w:rsidP="005F3084">
            <w:pPr>
              <w:spacing w:line="240" w:lineRule="auto"/>
              <w:ind w:firstLine="0"/>
              <w:jc w:val="left"/>
              <w:rPr>
                <w:rFonts w:eastAsia="Times New Roman" w:cs="Times New Roman"/>
                <w:color w:val="000000"/>
                <w:szCs w:val="26"/>
              </w:rPr>
            </w:pPr>
          </w:p>
        </w:tc>
        <w:tc>
          <w:tcPr>
            <w:tcW w:w="7048" w:type="dxa"/>
            <w:gridSpan w:val="9"/>
            <w:tcBorders>
              <w:top w:val="nil"/>
              <w:left w:val="nil"/>
              <w:bottom w:val="nil"/>
              <w:right w:val="nil"/>
            </w:tcBorders>
            <w:shd w:val="clear" w:color="auto" w:fill="auto"/>
            <w:noWrap/>
            <w:vAlign w:val="center"/>
            <w:hideMark/>
          </w:tcPr>
          <w:p w:rsidR="005F3084" w:rsidRPr="005F3084" w:rsidRDefault="005F3084" w:rsidP="005F3084">
            <w:pPr>
              <w:spacing w:line="240" w:lineRule="auto"/>
              <w:ind w:firstLine="0"/>
              <w:jc w:val="center"/>
              <w:rPr>
                <w:rFonts w:eastAsia="Times New Roman" w:cs="Times New Roman"/>
                <w:b/>
                <w:bCs/>
                <w:color w:val="000000"/>
                <w:sz w:val="32"/>
                <w:szCs w:val="32"/>
              </w:rPr>
            </w:pPr>
          </w:p>
        </w:tc>
        <w:tc>
          <w:tcPr>
            <w:tcW w:w="651" w:type="dxa"/>
            <w:gridSpan w:val="5"/>
            <w:tcBorders>
              <w:top w:val="nil"/>
              <w:left w:val="nil"/>
              <w:bottom w:val="nil"/>
              <w:right w:val="nil"/>
            </w:tcBorders>
            <w:shd w:val="clear" w:color="auto" w:fill="auto"/>
            <w:noWrap/>
            <w:vAlign w:val="bottom"/>
            <w:hideMark/>
          </w:tcPr>
          <w:p w:rsidR="005F3084" w:rsidRPr="005F3084" w:rsidRDefault="005F3084" w:rsidP="005F3084">
            <w:pPr>
              <w:spacing w:line="240" w:lineRule="auto"/>
              <w:ind w:firstLine="0"/>
              <w:jc w:val="left"/>
              <w:rPr>
                <w:rFonts w:eastAsia="Times New Roman" w:cs="Times New Roman"/>
                <w:color w:val="000000"/>
                <w:szCs w:val="26"/>
              </w:rPr>
            </w:pPr>
          </w:p>
        </w:tc>
        <w:tc>
          <w:tcPr>
            <w:tcW w:w="804" w:type="dxa"/>
            <w:gridSpan w:val="6"/>
            <w:tcBorders>
              <w:top w:val="nil"/>
              <w:left w:val="nil"/>
              <w:bottom w:val="nil"/>
              <w:right w:val="nil"/>
            </w:tcBorders>
            <w:shd w:val="clear" w:color="auto" w:fill="auto"/>
            <w:noWrap/>
            <w:vAlign w:val="center"/>
            <w:hideMark/>
          </w:tcPr>
          <w:p w:rsidR="005F3084" w:rsidRPr="005F3084" w:rsidRDefault="005F3084" w:rsidP="005F3084">
            <w:pPr>
              <w:spacing w:line="240" w:lineRule="auto"/>
              <w:ind w:firstLine="0"/>
              <w:jc w:val="center"/>
              <w:rPr>
                <w:rFonts w:eastAsia="Times New Roman" w:cs="Times New Roman"/>
                <w:color w:val="000000"/>
                <w:szCs w:val="26"/>
              </w:rPr>
            </w:pPr>
          </w:p>
        </w:tc>
        <w:tc>
          <w:tcPr>
            <w:tcW w:w="664" w:type="dxa"/>
            <w:gridSpan w:val="4"/>
            <w:tcBorders>
              <w:top w:val="nil"/>
              <w:left w:val="nil"/>
              <w:bottom w:val="nil"/>
              <w:right w:val="nil"/>
            </w:tcBorders>
            <w:shd w:val="clear" w:color="auto" w:fill="auto"/>
            <w:noWrap/>
            <w:vAlign w:val="center"/>
            <w:hideMark/>
          </w:tcPr>
          <w:p w:rsidR="005F3084" w:rsidRPr="005F3084" w:rsidRDefault="005F3084" w:rsidP="005F3084">
            <w:pPr>
              <w:spacing w:line="240" w:lineRule="auto"/>
              <w:ind w:firstLine="0"/>
              <w:jc w:val="center"/>
              <w:rPr>
                <w:rFonts w:eastAsia="Times New Roman" w:cs="Times New Roman"/>
                <w:color w:val="000000"/>
                <w:szCs w:val="26"/>
              </w:rPr>
            </w:pPr>
          </w:p>
        </w:tc>
      </w:tr>
      <w:tr w:rsidR="008874FE" w:rsidRPr="008874FE" w:rsidTr="008874FE">
        <w:trPr>
          <w:gridAfter w:val="2"/>
          <w:wAfter w:w="80" w:type="dxa"/>
          <w:trHeight w:val="405"/>
        </w:trPr>
        <w:tc>
          <w:tcPr>
            <w:tcW w:w="563" w:type="dxa"/>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8874FE" w:rsidRPr="008874FE" w:rsidRDefault="008874FE" w:rsidP="008874FE">
            <w:pPr>
              <w:spacing w:line="240" w:lineRule="auto"/>
              <w:ind w:firstLine="0"/>
              <w:jc w:val="center"/>
              <w:rPr>
                <w:rFonts w:eastAsia="Times New Roman" w:cs="Times New Roman"/>
                <w:b/>
                <w:bCs/>
                <w:color w:val="000000"/>
                <w:szCs w:val="26"/>
              </w:rPr>
            </w:pPr>
            <w:r w:rsidRPr="008874FE">
              <w:rPr>
                <w:rFonts w:eastAsia="Times New Roman" w:cs="Times New Roman"/>
                <w:b/>
                <w:bCs/>
                <w:color w:val="000000"/>
                <w:szCs w:val="26"/>
              </w:rPr>
              <w:t>TT</w:t>
            </w:r>
          </w:p>
        </w:tc>
        <w:tc>
          <w:tcPr>
            <w:tcW w:w="4377" w:type="dxa"/>
            <w:gridSpan w:val="5"/>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8874FE" w:rsidRPr="008874FE" w:rsidRDefault="008874FE" w:rsidP="008874FE">
            <w:pPr>
              <w:spacing w:line="240" w:lineRule="auto"/>
              <w:ind w:firstLine="0"/>
              <w:jc w:val="center"/>
              <w:rPr>
                <w:rFonts w:eastAsia="Times New Roman" w:cs="Times New Roman"/>
                <w:b/>
                <w:bCs/>
                <w:color w:val="000000"/>
                <w:szCs w:val="26"/>
              </w:rPr>
            </w:pPr>
            <w:r w:rsidRPr="008874FE">
              <w:rPr>
                <w:rFonts w:eastAsia="Times New Roman" w:cs="Times New Roman"/>
                <w:b/>
                <w:bCs/>
                <w:color w:val="000000"/>
                <w:szCs w:val="26"/>
              </w:rPr>
              <w:t>Họ tên</w:t>
            </w:r>
          </w:p>
        </w:tc>
        <w:tc>
          <w:tcPr>
            <w:tcW w:w="2229" w:type="dxa"/>
            <w:gridSpan w:val="4"/>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8874FE" w:rsidRPr="008874FE" w:rsidRDefault="008874FE" w:rsidP="008874FE">
            <w:pPr>
              <w:spacing w:line="240" w:lineRule="auto"/>
              <w:ind w:firstLine="0"/>
              <w:jc w:val="center"/>
              <w:rPr>
                <w:rFonts w:eastAsia="Times New Roman" w:cs="Times New Roman"/>
                <w:b/>
                <w:bCs/>
                <w:color w:val="000000"/>
                <w:szCs w:val="26"/>
              </w:rPr>
            </w:pPr>
            <w:r w:rsidRPr="008874FE">
              <w:rPr>
                <w:rFonts w:eastAsia="Times New Roman" w:cs="Times New Roman"/>
                <w:b/>
                <w:bCs/>
                <w:color w:val="000000"/>
                <w:szCs w:val="26"/>
              </w:rPr>
              <w:t>Khoa</w:t>
            </w:r>
          </w:p>
        </w:tc>
        <w:tc>
          <w:tcPr>
            <w:tcW w:w="2654" w:type="dxa"/>
            <w:gridSpan w:val="14"/>
            <w:tcBorders>
              <w:top w:val="single" w:sz="4" w:space="0" w:color="auto"/>
              <w:left w:val="nil"/>
              <w:bottom w:val="single" w:sz="4" w:space="0" w:color="auto"/>
              <w:right w:val="single" w:sz="4" w:space="0" w:color="auto"/>
            </w:tcBorders>
            <w:shd w:val="clear" w:color="000000" w:fill="BFBFBF"/>
            <w:noWrap/>
            <w:vAlign w:val="center"/>
            <w:hideMark/>
          </w:tcPr>
          <w:p w:rsidR="008874FE" w:rsidRPr="008874FE" w:rsidRDefault="008874FE" w:rsidP="008874FE">
            <w:pPr>
              <w:spacing w:line="240" w:lineRule="auto"/>
              <w:ind w:firstLine="0"/>
              <w:jc w:val="center"/>
              <w:rPr>
                <w:rFonts w:eastAsia="Times New Roman" w:cs="Times New Roman"/>
                <w:b/>
                <w:bCs/>
                <w:color w:val="000000"/>
                <w:szCs w:val="26"/>
              </w:rPr>
            </w:pPr>
            <w:r w:rsidRPr="008874FE">
              <w:rPr>
                <w:rFonts w:eastAsia="Times New Roman" w:cs="Times New Roman"/>
                <w:b/>
                <w:bCs/>
                <w:color w:val="000000"/>
                <w:szCs w:val="26"/>
              </w:rPr>
              <w:t xml:space="preserve">Vị trí chỗ ngồi </w:t>
            </w:r>
          </w:p>
        </w:tc>
      </w:tr>
      <w:tr w:rsidR="008874FE" w:rsidRPr="008874FE" w:rsidTr="008874FE">
        <w:trPr>
          <w:gridAfter w:val="2"/>
          <w:wAfter w:w="80" w:type="dxa"/>
          <w:trHeight w:val="330"/>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874FE" w:rsidRPr="008874FE" w:rsidRDefault="008874FE" w:rsidP="008874FE">
            <w:pPr>
              <w:spacing w:line="240" w:lineRule="auto"/>
              <w:ind w:firstLine="0"/>
              <w:jc w:val="left"/>
              <w:rPr>
                <w:rFonts w:eastAsia="Times New Roman" w:cs="Times New Roman"/>
                <w:b/>
                <w:bCs/>
                <w:color w:val="000000"/>
                <w:szCs w:val="26"/>
              </w:rPr>
            </w:pPr>
          </w:p>
        </w:tc>
        <w:tc>
          <w:tcPr>
            <w:tcW w:w="4377" w:type="dxa"/>
            <w:gridSpan w:val="5"/>
            <w:vMerge/>
            <w:tcBorders>
              <w:top w:val="single" w:sz="4" w:space="0" w:color="auto"/>
              <w:left w:val="single" w:sz="4" w:space="0" w:color="auto"/>
              <w:bottom w:val="single" w:sz="4" w:space="0" w:color="000000"/>
              <w:right w:val="single" w:sz="4" w:space="0" w:color="auto"/>
            </w:tcBorders>
            <w:vAlign w:val="center"/>
            <w:hideMark/>
          </w:tcPr>
          <w:p w:rsidR="008874FE" w:rsidRPr="008874FE" w:rsidRDefault="008874FE" w:rsidP="008874FE">
            <w:pPr>
              <w:spacing w:line="240" w:lineRule="auto"/>
              <w:ind w:firstLine="0"/>
              <w:jc w:val="left"/>
              <w:rPr>
                <w:rFonts w:eastAsia="Times New Roman" w:cs="Times New Roman"/>
                <w:b/>
                <w:bCs/>
                <w:color w:val="000000"/>
                <w:szCs w:val="26"/>
              </w:rPr>
            </w:pPr>
          </w:p>
        </w:tc>
        <w:tc>
          <w:tcPr>
            <w:tcW w:w="2229" w:type="dxa"/>
            <w:gridSpan w:val="4"/>
            <w:vMerge/>
            <w:tcBorders>
              <w:top w:val="single" w:sz="4" w:space="0" w:color="auto"/>
              <w:left w:val="single" w:sz="4" w:space="0" w:color="auto"/>
              <w:bottom w:val="single" w:sz="4" w:space="0" w:color="000000"/>
              <w:right w:val="single" w:sz="4" w:space="0" w:color="auto"/>
            </w:tcBorders>
            <w:vAlign w:val="center"/>
            <w:hideMark/>
          </w:tcPr>
          <w:p w:rsidR="008874FE" w:rsidRPr="008874FE" w:rsidRDefault="008874FE" w:rsidP="008874FE">
            <w:pPr>
              <w:spacing w:line="240" w:lineRule="auto"/>
              <w:ind w:firstLine="0"/>
              <w:jc w:val="left"/>
              <w:rPr>
                <w:rFonts w:eastAsia="Times New Roman" w:cs="Times New Roman"/>
                <w:b/>
                <w:bCs/>
                <w:color w:val="000000"/>
                <w:szCs w:val="26"/>
              </w:rPr>
            </w:pPr>
          </w:p>
        </w:tc>
        <w:tc>
          <w:tcPr>
            <w:tcW w:w="789" w:type="dxa"/>
            <w:gridSpan w:val="2"/>
            <w:tcBorders>
              <w:top w:val="nil"/>
              <w:left w:val="nil"/>
              <w:bottom w:val="single" w:sz="4" w:space="0" w:color="auto"/>
              <w:right w:val="single" w:sz="4" w:space="0" w:color="auto"/>
            </w:tcBorders>
            <w:shd w:val="clear" w:color="000000" w:fill="BFBFBF"/>
            <w:noWrap/>
            <w:vAlign w:val="center"/>
            <w:hideMark/>
          </w:tcPr>
          <w:p w:rsidR="008874FE" w:rsidRPr="008874FE" w:rsidRDefault="008874FE" w:rsidP="008874FE">
            <w:pPr>
              <w:spacing w:line="240" w:lineRule="auto"/>
              <w:ind w:firstLine="0"/>
              <w:jc w:val="center"/>
              <w:rPr>
                <w:rFonts w:eastAsia="Times New Roman" w:cs="Times New Roman"/>
                <w:b/>
                <w:bCs/>
                <w:color w:val="000000"/>
                <w:szCs w:val="26"/>
              </w:rPr>
            </w:pPr>
            <w:r w:rsidRPr="008874FE">
              <w:rPr>
                <w:rFonts w:eastAsia="Times New Roman" w:cs="Times New Roman"/>
                <w:b/>
                <w:bCs/>
                <w:color w:val="000000"/>
                <w:szCs w:val="26"/>
              </w:rPr>
              <w:t>Dãy</w:t>
            </w:r>
          </w:p>
        </w:tc>
        <w:tc>
          <w:tcPr>
            <w:tcW w:w="1051" w:type="dxa"/>
            <w:gridSpan w:val="8"/>
            <w:tcBorders>
              <w:top w:val="nil"/>
              <w:left w:val="nil"/>
              <w:bottom w:val="single" w:sz="4" w:space="0" w:color="auto"/>
              <w:right w:val="single" w:sz="4" w:space="0" w:color="auto"/>
            </w:tcBorders>
            <w:shd w:val="clear" w:color="000000" w:fill="BFBFBF"/>
            <w:noWrap/>
            <w:vAlign w:val="center"/>
            <w:hideMark/>
          </w:tcPr>
          <w:p w:rsidR="008874FE" w:rsidRPr="008874FE" w:rsidRDefault="008874FE" w:rsidP="008874FE">
            <w:pPr>
              <w:spacing w:line="240" w:lineRule="auto"/>
              <w:ind w:firstLine="0"/>
              <w:jc w:val="center"/>
              <w:rPr>
                <w:rFonts w:eastAsia="Times New Roman" w:cs="Times New Roman"/>
                <w:b/>
                <w:bCs/>
                <w:color w:val="000000"/>
                <w:szCs w:val="26"/>
              </w:rPr>
            </w:pPr>
            <w:r w:rsidRPr="008874FE">
              <w:rPr>
                <w:rFonts w:eastAsia="Times New Roman" w:cs="Times New Roman"/>
                <w:b/>
                <w:bCs/>
                <w:color w:val="000000"/>
                <w:szCs w:val="26"/>
              </w:rPr>
              <w:t>Hàng</w:t>
            </w:r>
          </w:p>
        </w:tc>
        <w:tc>
          <w:tcPr>
            <w:tcW w:w="814" w:type="dxa"/>
            <w:gridSpan w:val="4"/>
            <w:tcBorders>
              <w:top w:val="nil"/>
              <w:left w:val="nil"/>
              <w:bottom w:val="single" w:sz="4" w:space="0" w:color="auto"/>
              <w:right w:val="single" w:sz="4" w:space="0" w:color="auto"/>
            </w:tcBorders>
            <w:shd w:val="clear" w:color="000000" w:fill="BFBFBF"/>
            <w:noWrap/>
            <w:vAlign w:val="center"/>
            <w:hideMark/>
          </w:tcPr>
          <w:p w:rsidR="008874FE" w:rsidRPr="008874FE" w:rsidRDefault="008874FE" w:rsidP="008874FE">
            <w:pPr>
              <w:spacing w:line="240" w:lineRule="auto"/>
              <w:ind w:firstLine="0"/>
              <w:jc w:val="center"/>
              <w:rPr>
                <w:rFonts w:eastAsia="Times New Roman" w:cs="Times New Roman"/>
                <w:b/>
                <w:bCs/>
                <w:color w:val="000000"/>
                <w:szCs w:val="26"/>
              </w:rPr>
            </w:pPr>
            <w:r w:rsidRPr="008874FE">
              <w:rPr>
                <w:rFonts w:eastAsia="Times New Roman" w:cs="Times New Roman"/>
                <w:b/>
                <w:bCs/>
                <w:color w:val="000000"/>
                <w:szCs w:val="26"/>
              </w:rPr>
              <w:t>Ghế</w:t>
            </w:r>
          </w:p>
        </w:tc>
      </w:tr>
      <w:tr w:rsidR="008874FE" w:rsidRPr="008874FE" w:rsidTr="008874FE">
        <w:trPr>
          <w:gridAfter w:val="2"/>
          <w:wAfter w:w="80" w:type="dxa"/>
          <w:trHeight w:val="600"/>
        </w:trPr>
        <w:tc>
          <w:tcPr>
            <w:tcW w:w="9823" w:type="dxa"/>
            <w:gridSpan w:val="24"/>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874FE" w:rsidRPr="008874FE" w:rsidRDefault="008874FE" w:rsidP="008874FE">
            <w:pPr>
              <w:spacing w:line="240" w:lineRule="auto"/>
              <w:ind w:firstLine="0"/>
              <w:jc w:val="center"/>
              <w:rPr>
                <w:rFonts w:eastAsia="Times New Roman" w:cs="Times New Roman"/>
                <w:b/>
                <w:bCs/>
                <w:color w:val="000000"/>
                <w:sz w:val="36"/>
                <w:szCs w:val="36"/>
              </w:rPr>
            </w:pPr>
            <w:r w:rsidRPr="008874FE">
              <w:rPr>
                <w:rFonts w:eastAsia="Times New Roman" w:cs="Times New Roman"/>
                <w:b/>
                <w:bCs/>
                <w:color w:val="000000"/>
                <w:sz w:val="36"/>
                <w:szCs w:val="36"/>
              </w:rPr>
              <w:t>Tổ 01</w:t>
            </w:r>
          </w:p>
        </w:tc>
      </w:tr>
      <w:tr w:rsidR="008874FE" w:rsidRPr="008874FE" w:rsidTr="008874FE">
        <w:trPr>
          <w:gridAfter w:val="2"/>
          <w:wAfter w:w="80" w:type="dxa"/>
          <w:trHeight w:val="891"/>
        </w:trPr>
        <w:tc>
          <w:tcPr>
            <w:tcW w:w="9823"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32"/>
                <w:szCs w:val="32"/>
              </w:rPr>
            </w:pPr>
            <w:r w:rsidRPr="008874FE">
              <w:rPr>
                <w:rFonts w:eastAsia="Times New Roman" w:cs="Times New Roman"/>
                <w:b/>
                <w:bCs/>
                <w:color w:val="000000"/>
                <w:sz w:val="32"/>
                <w:szCs w:val="32"/>
              </w:rPr>
              <w:t xml:space="preserve">Công tác giáo dục của Đoàn  </w:t>
            </w:r>
            <w:r w:rsidRPr="008874FE">
              <w:rPr>
                <w:rFonts w:eastAsia="Times New Roman" w:cs="Times New Roman"/>
                <w:b/>
                <w:bCs/>
                <w:color w:val="000000"/>
                <w:szCs w:val="26"/>
              </w:rPr>
              <w:br/>
              <w:t>- Tổ trưởng: Đ/c Lê Nguyễn Anh Tuấn - Tổ phó: Đ/c Nguyễn Tiến Việt Dũng</w:t>
            </w:r>
            <w:r w:rsidRPr="008874FE">
              <w:rPr>
                <w:rFonts w:eastAsia="Times New Roman" w:cs="Times New Roman"/>
                <w:b/>
                <w:bCs/>
                <w:color w:val="000000"/>
                <w:szCs w:val="26"/>
              </w:rPr>
              <w:br/>
              <w:t>- Thư ký: Đ/c Nguyễn Thị Ngọc Thu     - Vị trí : Dãy 01 Hội trường A</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Thị Minh Nhật</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Thế Anh</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Thanh Tuấn</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Thành Vũ</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Hồ Thái Quyền</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Thành Phước</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Thị Mỹ Nương</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Ngọc Song Hương</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Đăng Quang</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10</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Đặng Tuấn Hải</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11</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Đặng Hoàng Tâm</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12</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Hoàng Công Tài</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13</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Lương Hồng Lĩnh</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14</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Thị Diễm Sương</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May 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15</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Thị Hồng Sương</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May 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16</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Đồng Văn Sĩ</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17</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Bạch Thị Kim Thảo</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May 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lastRenderedPageBreak/>
              <w:t>18</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Hoàng Thị Tuyết Nhung</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May 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19</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Thị Hồng Khuyến</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May 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20</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Đoàn Thị Thùy Linh</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May TT</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21</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Nguyễn Mỹ Hảo</w:t>
            </w:r>
          </w:p>
        </w:tc>
        <w:tc>
          <w:tcPr>
            <w:tcW w:w="2229" w:type="dxa"/>
            <w:gridSpan w:val="4"/>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Chỉ định</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814"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22</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Hữu Thiện</w:t>
            </w:r>
          </w:p>
        </w:tc>
        <w:tc>
          <w:tcPr>
            <w:tcW w:w="2229"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Đương nhiên</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10</w:t>
            </w:r>
          </w:p>
        </w:tc>
        <w:tc>
          <w:tcPr>
            <w:tcW w:w="814"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8874FE">
        <w:trPr>
          <w:gridAfter w:val="2"/>
          <w:wAfter w:w="80" w:type="dxa"/>
          <w:trHeight w:val="499"/>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23</w:t>
            </w:r>
          </w:p>
        </w:tc>
        <w:tc>
          <w:tcPr>
            <w:tcW w:w="4377"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Võ Minh Trí</w:t>
            </w:r>
          </w:p>
        </w:tc>
        <w:tc>
          <w:tcPr>
            <w:tcW w:w="2229"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Đương nhiên</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1051" w:type="dxa"/>
            <w:gridSpan w:val="8"/>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10</w:t>
            </w:r>
          </w:p>
        </w:tc>
        <w:tc>
          <w:tcPr>
            <w:tcW w:w="814"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600"/>
        </w:trPr>
        <w:tc>
          <w:tcPr>
            <w:tcW w:w="9844" w:type="dxa"/>
            <w:gridSpan w:val="25"/>
            <w:tcBorders>
              <w:top w:val="nil"/>
              <w:left w:val="single" w:sz="4" w:space="0" w:color="auto"/>
              <w:bottom w:val="single" w:sz="4" w:space="0" w:color="auto"/>
              <w:right w:val="nil"/>
            </w:tcBorders>
            <w:shd w:val="clear" w:color="000000" w:fill="D9D9D9"/>
            <w:noWrap/>
            <w:vAlign w:val="center"/>
            <w:hideMark/>
          </w:tcPr>
          <w:p w:rsidR="008874FE" w:rsidRPr="008874FE" w:rsidRDefault="008874FE" w:rsidP="008874FE">
            <w:pPr>
              <w:spacing w:line="240" w:lineRule="auto"/>
              <w:ind w:firstLine="0"/>
              <w:jc w:val="center"/>
              <w:rPr>
                <w:rFonts w:eastAsia="Times New Roman" w:cs="Times New Roman"/>
                <w:b/>
                <w:bCs/>
                <w:color w:val="000000"/>
                <w:sz w:val="36"/>
                <w:szCs w:val="36"/>
              </w:rPr>
            </w:pPr>
            <w:r w:rsidRPr="008874FE">
              <w:rPr>
                <w:rFonts w:eastAsia="Times New Roman" w:cs="Times New Roman"/>
                <w:b/>
                <w:bCs/>
                <w:color w:val="000000"/>
                <w:sz w:val="36"/>
                <w:szCs w:val="36"/>
              </w:rPr>
              <w:t>Tổ 02</w:t>
            </w:r>
          </w:p>
        </w:tc>
      </w:tr>
      <w:tr w:rsidR="008874FE" w:rsidRPr="008874FE" w:rsidTr="00B74D4B">
        <w:trPr>
          <w:gridAfter w:val="1"/>
          <w:wAfter w:w="59" w:type="dxa"/>
          <w:trHeight w:val="1320"/>
        </w:trPr>
        <w:tc>
          <w:tcPr>
            <w:tcW w:w="9844" w:type="dxa"/>
            <w:gridSpan w:val="25"/>
            <w:tcBorders>
              <w:top w:val="single" w:sz="4" w:space="0" w:color="auto"/>
              <w:left w:val="single" w:sz="4" w:space="0" w:color="auto"/>
              <w:bottom w:val="single" w:sz="4" w:space="0" w:color="auto"/>
              <w:right w:val="nil"/>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Cs w:val="26"/>
              </w:rPr>
            </w:pPr>
            <w:r w:rsidRPr="008874FE">
              <w:rPr>
                <w:rFonts w:eastAsia="Times New Roman" w:cs="Times New Roman"/>
                <w:b/>
                <w:bCs/>
                <w:color w:val="000000"/>
                <w:sz w:val="32"/>
                <w:szCs w:val="32"/>
              </w:rPr>
              <w:t>Công tác hỗ trợ Học tập &amp; Nghiên cứu Khoa học</w:t>
            </w:r>
            <w:r w:rsidRPr="008874FE">
              <w:rPr>
                <w:rFonts w:eastAsia="Times New Roman" w:cs="Times New Roman"/>
                <w:b/>
                <w:bCs/>
                <w:color w:val="000000"/>
                <w:szCs w:val="26"/>
              </w:rPr>
              <w:br/>
              <w:t xml:space="preserve">- Tổ trưởng: Đ/c Võ Minh Phương                   - Tổ phó: Đ/c Lê Thị Bích Ngoan    </w:t>
            </w:r>
            <w:r w:rsidRPr="008874FE">
              <w:rPr>
                <w:rFonts w:eastAsia="Times New Roman" w:cs="Times New Roman"/>
                <w:b/>
                <w:bCs/>
                <w:color w:val="000000"/>
                <w:szCs w:val="26"/>
              </w:rPr>
              <w:br/>
              <w:t>- Thư ký: Đ/c Võ Thị Thúy Kiều                      - Vị trí : Dãy 02 Hội trường A</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Ngọc Nhân</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Quốc Thịnh</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Phạm Lê Khiết</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Phước Lộc</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Phạm Văn Thành</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Phan Minh Tú</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Võ Tuấn Linh</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Đỗ Thành Đạt</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Huỳnh Thanh Cường</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10</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Dương Gia Bảo</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11</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Huỳnh Hoài Nam</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12</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Đặng Văn Tiến</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13</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Phan Thanh Tùng</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14</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Ngọc Hiền</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15</w:t>
            </w:r>
          </w:p>
        </w:tc>
        <w:tc>
          <w:tcPr>
            <w:tcW w:w="4744" w:type="dxa"/>
            <w:gridSpan w:val="6"/>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Trương Thành Đạt</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16</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Nguyễn Cẩm Nhung</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17</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Đỗ Đức Duy</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18</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Đổng Minh Quân</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lastRenderedPageBreak/>
              <w:t>19</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Hồ Thị Mai</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CNTT</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20</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Dương Quang Thiện</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064" w:type="dxa"/>
            <w:gridSpan w:val="3"/>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21</w:t>
            </w:r>
          </w:p>
        </w:tc>
        <w:tc>
          <w:tcPr>
            <w:tcW w:w="4744"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Quốc Nguyên</w:t>
            </w:r>
          </w:p>
        </w:tc>
        <w:tc>
          <w:tcPr>
            <w:tcW w:w="2268" w:type="dxa"/>
            <w:gridSpan w:val="6"/>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Cơ khí</w:t>
            </w:r>
          </w:p>
        </w:tc>
        <w:tc>
          <w:tcPr>
            <w:tcW w:w="588" w:type="dxa"/>
            <w:gridSpan w:val="4"/>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588"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592" w:type="dxa"/>
            <w:gridSpan w:val="2"/>
            <w:tcBorders>
              <w:top w:val="nil"/>
              <w:left w:val="nil"/>
              <w:bottom w:val="single" w:sz="4" w:space="0" w:color="auto"/>
              <w:right w:val="single" w:sz="4" w:space="0" w:color="auto"/>
            </w:tcBorders>
            <w:shd w:val="clear" w:color="auto" w:fill="auto"/>
            <w:noWrap/>
            <w:vAlign w:val="bottom"/>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600"/>
        </w:trPr>
        <w:tc>
          <w:tcPr>
            <w:tcW w:w="9844" w:type="dxa"/>
            <w:gridSpan w:val="25"/>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874FE" w:rsidRPr="008874FE" w:rsidRDefault="008874FE" w:rsidP="008874FE">
            <w:pPr>
              <w:spacing w:line="240" w:lineRule="auto"/>
              <w:ind w:firstLine="0"/>
              <w:jc w:val="center"/>
              <w:rPr>
                <w:rFonts w:eastAsia="Times New Roman" w:cs="Times New Roman"/>
                <w:b/>
                <w:bCs/>
                <w:color w:val="000000"/>
                <w:sz w:val="36"/>
                <w:szCs w:val="36"/>
              </w:rPr>
            </w:pPr>
            <w:r w:rsidRPr="008874FE">
              <w:rPr>
                <w:rFonts w:eastAsia="Times New Roman" w:cs="Times New Roman"/>
                <w:b/>
                <w:bCs/>
                <w:color w:val="000000"/>
                <w:sz w:val="36"/>
                <w:szCs w:val="36"/>
              </w:rPr>
              <w:t>Tổ 03</w:t>
            </w:r>
          </w:p>
        </w:tc>
      </w:tr>
      <w:tr w:rsidR="008874FE" w:rsidRPr="008874FE" w:rsidTr="00B74D4B">
        <w:trPr>
          <w:gridAfter w:val="1"/>
          <w:wAfter w:w="59" w:type="dxa"/>
          <w:trHeight w:val="1170"/>
        </w:trPr>
        <w:tc>
          <w:tcPr>
            <w:tcW w:w="9844" w:type="dxa"/>
            <w:gridSpan w:val="25"/>
            <w:tcBorders>
              <w:top w:val="single" w:sz="4" w:space="0" w:color="auto"/>
              <w:left w:val="single" w:sz="4" w:space="0" w:color="auto"/>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Cs w:val="26"/>
              </w:rPr>
            </w:pPr>
            <w:r w:rsidRPr="008874FE">
              <w:rPr>
                <w:rFonts w:eastAsia="Times New Roman" w:cs="Times New Roman"/>
                <w:b/>
                <w:bCs/>
                <w:color w:val="000000"/>
                <w:sz w:val="32"/>
                <w:szCs w:val="32"/>
              </w:rPr>
              <w:t>Công tác Tổ chức, Xây dựng Đoàn và kiểm tra, Giám sát</w:t>
            </w:r>
            <w:r w:rsidRPr="008874FE">
              <w:rPr>
                <w:rFonts w:eastAsia="Times New Roman" w:cs="Times New Roman"/>
                <w:b/>
                <w:bCs/>
                <w:color w:val="000000"/>
                <w:szCs w:val="26"/>
              </w:rPr>
              <w:br/>
              <w:t xml:space="preserve">- Tổ trưởng: Đ/c Lê Thị Mai Hường                  - Tổ phó: Đ/c Châu Thị Bé   </w:t>
            </w:r>
            <w:r w:rsidRPr="008874FE">
              <w:rPr>
                <w:rFonts w:eastAsia="Times New Roman" w:cs="Times New Roman"/>
                <w:b/>
                <w:bCs/>
                <w:color w:val="000000"/>
                <w:szCs w:val="26"/>
              </w:rPr>
              <w:br/>
              <w:t>- Thư ký: Đ/c Văn Công Dư                                - Vị trí : Dãy 03 Hội trường A</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Trương Lê Quốc Trọng</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Phạm Thanh Hiếu</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Trọng Đạt</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Trương Hoàng Vĩ</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Kiều Tấn Dành</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Nguyễn Đình Công</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Vũ Thành Chương</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Phạm Đức Trí</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Nguyễn Quốc Thái</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10</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Đào Thị Tú My</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11</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Đổng Kiến Phát</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12</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Nguyễn Thành Công</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13</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Hoàng Trọng Vinh</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14</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Nguyễn Văn Huy</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15</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Nguyễn Văn Hiếu</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16</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Vũ Quỳnh Như</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Kinh tế</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17</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Lương Quốc Hưng</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Kinh tế</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18</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Phan Thanh Trung</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19</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sz w:val="24"/>
                <w:szCs w:val="24"/>
              </w:rPr>
            </w:pPr>
            <w:r w:rsidRPr="008874FE">
              <w:rPr>
                <w:rFonts w:eastAsia="Times New Roman" w:cs="Times New Roman"/>
                <w:b/>
                <w:bCs/>
                <w:sz w:val="24"/>
                <w:szCs w:val="24"/>
              </w:rPr>
              <w:t>Trần Văn Lưu</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20</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Võ Thị Út Liên</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Kinh tế</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31" w:type="dxa"/>
            <w:gridSpan w:val="5"/>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21</w:t>
            </w:r>
          </w:p>
        </w:tc>
        <w:tc>
          <w:tcPr>
            <w:tcW w:w="439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Văn Thiệu Qui</w:t>
            </w:r>
          </w:p>
        </w:tc>
        <w:tc>
          <w:tcPr>
            <w:tcW w:w="2452" w:type="dxa"/>
            <w:gridSpan w:val="5"/>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 điện tử</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5"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600"/>
        </w:trPr>
        <w:tc>
          <w:tcPr>
            <w:tcW w:w="9844" w:type="dxa"/>
            <w:gridSpan w:val="25"/>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874FE" w:rsidRPr="008874FE" w:rsidRDefault="008874FE" w:rsidP="008874FE">
            <w:pPr>
              <w:spacing w:line="240" w:lineRule="auto"/>
              <w:ind w:firstLine="0"/>
              <w:jc w:val="center"/>
              <w:rPr>
                <w:rFonts w:eastAsia="Times New Roman" w:cs="Times New Roman"/>
                <w:b/>
                <w:bCs/>
                <w:color w:val="000000"/>
                <w:sz w:val="36"/>
                <w:szCs w:val="36"/>
              </w:rPr>
            </w:pPr>
            <w:r w:rsidRPr="008874FE">
              <w:rPr>
                <w:rFonts w:eastAsia="Times New Roman" w:cs="Times New Roman"/>
                <w:b/>
                <w:bCs/>
                <w:color w:val="000000"/>
                <w:sz w:val="36"/>
                <w:szCs w:val="36"/>
              </w:rPr>
              <w:lastRenderedPageBreak/>
              <w:t>Tổ 04</w:t>
            </w:r>
          </w:p>
        </w:tc>
      </w:tr>
      <w:tr w:rsidR="008874FE" w:rsidRPr="008874FE" w:rsidTr="00B74D4B">
        <w:trPr>
          <w:gridAfter w:val="1"/>
          <w:wAfter w:w="59" w:type="dxa"/>
          <w:trHeight w:val="1125"/>
        </w:trPr>
        <w:tc>
          <w:tcPr>
            <w:tcW w:w="9844" w:type="dxa"/>
            <w:gridSpan w:val="25"/>
            <w:tcBorders>
              <w:top w:val="single" w:sz="4" w:space="0" w:color="auto"/>
              <w:left w:val="single" w:sz="4" w:space="0" w:color="auto"/>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Cs w:val="26"/>
              </w:rPr>
            </w:pPr>
            <w:r w:rsidRPr="008874FE">
              <w:rPr>
                <w:rFonts w:eastAsia="Times New Roman" w:cs="Times New Roman"/>
                <w:b/>
                <w:bCs/>
                <w:color w:val="000000"/>
                <w:sz w:val="32"/>
                <w:szCs w:val="32"/>
              </w:rPr>
              <w:t xml:space="preserve">Công tác Phong trào, Tình nguyện và Công trình Thanh niên </w:t>
            </w:r>
            <w:r w:rsidRPr="008874FE">
              <w:rPr>
                <w:rFonts w:eastAsia="Times New Roman" w:cs="Times New Roman"/>
                <w:b/>
                <w:bCs/>
                <w:color w:val="000000"/>
                <w:szCs w:val="26"/>
              </w:rPr>
              <w:br/>
              <w:t>- Tổ trưởng: Đ/c Lương Xuân Thịnh                  - Tổ phó: Đ/c Trần Quốc Định</w:t>
            </w:r>
            <w:r w:rsidRPr="008874FE">
              <w:rPr>
                <w:rFonts w:eastAsia="Times New Roman" w:cs="Times New Roman"/>
                <w:b/>
                <w:bCs/>
                <w:color w:val="000000"/>
                <w:szCs w:val="26"/>
              </w:rPr>
              <w:br/>
              <w:t>- Thư ký: Đ/c Nguyễn Yến Nhi                           - Vị trí : Dãy 04 Hội trường A</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Hoài Nam</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lạnh</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Trọng Đại Anh</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lạnh</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Đoàn Văn Mạnh</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lạnh</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Quốc An</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lạnh</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Lâm Thái Dương</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Quang Phước</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Hoàng Long</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Bá Hậu</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Minh Hà</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10</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Minh Đoàn</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11</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Chí Cường</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5</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12</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Xuân Tín</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13</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Thanh Hòa</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14</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Võ Chí Quyết</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6</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15</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Đình Hòa</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Chỉ định</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16</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Quang Huy</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17</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Thái Dương</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7</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3</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18</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Trần Quốc Vinh</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Động lực</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19</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Lê Khắc Dũng</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Đương nhiên</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8</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20</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Anh Vũ</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Chỉ định</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1</w:t>
            </w:r>
          </w:p>
        </w:tc>
      </w:tr>
      <w:tr w:rsidR="008874FE" w:rsidRPr="008874FE"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21</w:t>
            </w:r>
          </w:p>
        </w:tc>
        <w:tc>
          <w:tcPr>
            <w:tcW w:w="4284" w:type="dxa"/>
            <w:gridSpan w:val="3"/>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left"/>
              <w:rPr>
                <w:rFonts w:eastAsia="Times New Roman" w:cs="Times New Roman"/>
                <w:b/>
                <w:bCs/>
                <w:color w:val="000000"/>
                <w:sz w:val="24"/>
                <w:szCs w:val="24"/>
              </w:rPr>
            </w:pPr>
            <w:r w:rsidRPr="008874FE">
              <w:rPr>
                <w:rFonts w:eastAsia="Times New Roman" w:cs="Times New Roman"/>
                <w:b/>
                <w:bCs/>
                <w:color w:val="000000"/>
                <w:sz w:val="24"/>
                <w:szCs w:val="24"/>
              </w:rPr>
              <w:t>Nguyễn Hoài Chiến</w:t>
            </w:r>
          </w:p>
        </w:tc>
        <w:tc>
          <w:tcPr>
            <w:tcW w:w="2583" w:type="dxa"/>
            <w:gridSpan w:val="7"/>
            <w:tcBorders>
              <w:top w:val="nil"/>
              <w:left w:val="nil"/>
              <w:bottom w:val="single" w:sz="4" w:space="0" w:color="auto"/>
              <w:right w:val="single" w:sz="4" w:space="0" w:color="auto"/>
            </w:tcBorders>
            <w:shd w:val="clear" w:color="auto" w:fill="auto"/>
            <w:vAlign w:val="center"/>
            <w:hideMark/>
          </w:tcPr>
          <w:p w:rsidR="008874FE" w:rsidRPr="008874FE" w:rsidRDefault="008874FE" w:rsidP="008874FE">
            <w:pPr>
              <w:spacing w:line="240" w:lineRule="auto"/>
              <w:ind w:firstLine="0"/>
              <w:jc w:val="center"/>
              <w:rPr>
                <w:rFonts w:eastAsia="Times New Roman" w:cs="Times New Roman"/>
                <w:color w:val="000000"/>
                <w:sz w:val="24"/>
                <w:szCs w:val="24"/>
              </w:rPr>
            </w:pPr>
            <w:r w:rsidRPr="008874FE">
              <w:rPr>
                <w:rFonts w:eastAsia="Times New Roman" w:cs="Times New Roman"/>
                <w:color w:val="000000"/>
                <w:sz w:val="24"/>
                <w:szCs w:val="24"/>
              </w:rPr>
              <w:t>Điện lạnh</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4</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9</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8874FE" w:rsidRPr="008874FE" w:rsidRDefault="008874FE" w:rsidP="008874FE">
            <w:pPr>
              <w:spacing w:line="240" w:lineRule="auto"/>
              <w:ind w:firstLine="0"/>
              <w:jc w:val="center"/>
              <w:rPr>
                <w:rFonts w:eastAsia="Times New Roman" w:cs="Times New Roman"/>
                <w:color w:val="000000"/>
                <w:szCs w:val="26"/>
              </w:rPr>
            </w:pPr>
            <w:r w:rsidRPr="008874FE">
              <w:rPr>
                <w:rFonts w:eastAsia="Times New Roman" w:cs="Times New Roman"/>
                <w:color w:val="000000"/>
                <w:szCs w:val="26"/>
              </w:rPr>
              <w:t>2</w:t>
            </w:r>
          </w:p>
        </w:tc>
      </w:tr>
      <w:tr w:rsidR="00B74D4B" w:rsidRPr="00B74D4B"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Pr>
                <w:rFonts w:eastAsia="Times New Roman" w:cs="Times New Roman"/>
                <w:color w:val="000000"/>
                <w:szCs w:val="26"/>
              </w:rPr>
              <w:t>22</w:t>
            </w:r>
          </w:p>
        </w:tc>
        <w:tc>
          <w:tcPr>
            <w:tcW w:w="4284" w:type="dxa"/>
            <w:gridSpan w:val="3"/>
            <w:tcBorders>
              <w:top w:val="nil"/>
              <w:left w:val="nil"/>
              <w:bottom w:val="single" w:sz="4" w:space="0" w:color="auto"/>
              <w:right w:val="single" w:sz="4" w:space="0" w:color="auto"/>
            </w:tcBorders>
            <w:shd w:val="clear" w:color="auto" w:fill="auto"/>
            <w:vAlign w:val="center"/>
            <w:hideMark/>
          </w:tcPr>
          <w:p w:rsidR="00B74D4B" w:rsidRPr="00B74D4B" w:rsidRDefault="00B74D4B" w:rsidP="00B74D4B">
            <w:pPr>
              <w:spacing w:line="240" w:lineRule="auto"/>
              <w:ind w:firstLine="0"/>
              <w:jc w:val="left"/>
              <w:rPr>
                <w:rFonts w:eastAsia="Times New Roman" w:cs="Times New Roman"/>
                <w:b/>
                <w:bCs/>
                <w:color w:val="000000"/>
                <w:sz w:val="24"/>
                <w:szCs w:val="24"/>
              </w:rPr>
            </w:pPr>
            <w:r w:rsidRPr="00B74D4B">
              <w:rPr>
                <w:rFonts w:eastAsia="Times New Roman" w:cs="Times New Roman"/>
                <w:b/>
                <w:bCs/>
                <w:color w:val="000000"/>
                <w:sz w:val="24"/>
                <w:szCs w:val="24"/>
              </w:rPr>
              <w:t>Hoàng Trọng Sơn</w:t>
            </w:r>
          </w:p>
        </w:tc>
        <w:tc>
          <w:tcPr>
            <w:tcW w:w="2583" w:type="dxa"/>
            <w:gridSpan w:val="7"/>
            <w:tcBorders>
              <w:top w:val="nil"/>
              <w:left w:val="nil"/>
              <w:bottom w:val="single" w:sz="4" w:space="0" w:color="auto"/>
              <w:right w:val="single" w:sz="4" w:space="0" w:color="auto"/>
            </w:tcBorders>
            <w:shd w:val="clear" w:color="auto" w:fill="auto"/>
            <w:vAlign w:val="center"/>
            <w:hideMark/>
          </w:tcPr>
          <w:p w:rsidR="00B74D4B" w:rsidRPr="00B74D4B" w:rsidRDefault="00B74D4B" w:rsidP="00B74D4B">
            <w:pPr>
              <w:spacing w:line="240" w:lineRule="auto"/>
              <w:ind w:firstLine="0"/>
              <w:jc w:val="center"/>
              <w:rPr>
                <w:rFonts w:eastAsia="Times New Roman" w:cs="Times New Roman"/>
                <w:color w:val="000000"/>
                <w:sz w:val="24"/>
                <w:szCs w:val="24"/>
              </w:rPr>
            </w:pPr>
            <w:r w:rsidRPr="00B74D4B">
              <w:rPr>
                <w:rFonts w:eastAsia="Times New Roman" w:cs="Times New Roman"/>
                <w:color w:val="000000"/>
                <w:sz w:val="24"/>
                <w:szCs w:val="24"/>
              </w:rPr>
              <w:t>Điện - điện tử</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sidRPr="00B74D4B">
              <w:rPr>
                <w:rFonts w:eastAsia="Times New Roman" w:cs="Times New Roman"/>
                <w:color w:val="000000"/>
                <w:szCs w:val="26"/>
              </w:rPr>
              <w:t>5</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sidRPr="00B74D4B">
              <w:rPr>
                <w:rFonts w:eastAsia="Times New Roman" w:cs="Times New Roman"/>
                <w:color w:val="000000"/>
                <w:szCs w:val="26"/>
              </w:rPr>
              <w:t>0</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sidRPr="00B74D4B">
              <w:rPr>
                <w:rFonts w:eastAsia="Times New Roman" w:cs="Times New Roman"/>
                <w:color w:val="000000"/>
                <w:szCs w:val="26"/>
              </w:rPr>
              <w:t>0</w:t>
            </w:r>
          </w:p>
        </w:tc>
      </w:tr>
      <w:tr w:rsidR="00B74D4B" w:rsidRPr="00B74D4B" w:rsidTr="00B74D4B">
        <w:trPr>
          <w:gridAfter w:val="1"/>
          <w:wAfter w:w="59" w:type="dxa"/>
          <w:trHeight w:val="499"/>
        </w:trPr>
        <w:tc>
          <w:tcPr>
            <w:tcW w:w="1122" w:type="dxa"/>
            <w:gridSpan w:val="4"/>
            <w:tcBorders>
              <w:top w:val="nil"/>
              <w:left w:val="single" w:sz="4" w:space="0" w:color="auto"/>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Pr>
                <w:rFonts w:eastAsia="Times New Roman" w:cs="Times New Roman"/>
                <w:color w:val="000000"/>
                <w:szCs w:val="26"/>
              </w:rPr>
              <w:t>23</w:t>
            </w:r>
          </w:p>
        </w:tc>
        <w:tc>
          <w:tcPr>
            <w:tcW w:w="4284" w:type="dxa"/>
            <w:gridSpan w:val="3"/>
            <w:tcBorders>
              <w:top w:val="nil"/>
              <w:left w:val="nil"/>
              <w:bottom w:val="single" w:sz="4" w:space="0" w:color="auto"/>
              <w:right w:val="single" w:sz="4" w:space="0" w:color="auto"/>
            </w:tcBorders>
            <w:shd w:val="clear" w:color="auto" w:fill="auto"/>
            <w:vAlign w:val="center"/>
            <w:hideMark/>
          </w:tcPr>
          <w:p w:rsidR="00B74D4B" w:rsidRPr="00B74D4B" w:rsidRDefault="00B74D4B" w:rsidP="00B74D4B">
            <w:pPr>
              <w:spacing w:line="240" w:lineRule="auto"/>
              <w:ind w:firstLine="0"/>
              <w:jc w:val="left"/>
              <w:rPr>
                <w:rFonts w:eastAsia="Times New Roman" w:cs="Times New Roman"/>
                <w:b/>
                <w:bCs/>
                <w:color w:val="000000"/>
                <w:sz w:val="24"/>
                <w:szCs w:val="24"/>
              </w:rPr>
            </w:pPr>
            <w:r w:rsidRPr="00B74D4B">
              <w:rPr>
                <w:rFonts w:eastAsia="Times New Roman" w:cs="Times New Roman"/>
                <w:b/>
                <w:bCs/>
                <w:color w:val="000000"/>
                <w:sz w:val="24"/>
                <w:szCs w:val="24"/>
              </w:rPr>
              <w:t>Võ Tấn Phát</w:t>
            </w:r>
          </w:p>
        </w:tc>
        <w:tc>
          <w:tcPr>
            <w:tcW w:w="2583" w:type="dxa"/>
            <w:gridSpan w:val="7"/>
            <w:tcBorders>
              <w:top w:val="nil"/>
              <w:left w:val="nil"/>
              <w:bottom w:val="single" w:sz="4" w:space="0" w:color="auto"/>
              <w:right w:val="single" w:sz="4" w:space="0" w:color="auto"/>
            </w:tcBorders>
            <w:shd w:val="clear" w:color="auto" w:fill="auto"/>
            <w:vAlign w:val="center"/>
            <w:hideMark/>
          </w:tcPr>
          <w:p w:rsidR="00B74D4B" w:rsidRPr="00B74D4B" w:rsidRDefault="00B74D4B" w:rsidP="00B74D4B">
            <w:pPr>
              <w:spacing w:line="240" w:lineRule="auto"/>
              <w:ind w:firstLine="0"/>
              <w:jc w:val="center"/>
              <w:rPr>
                <w:rFonts w:eastAsia="Times New Roman" w:cs="Times New Roman"/>
                <w:color w:val="000000"/>
                <w:sz w:val="24"/>
                <w:szCs w:val="24"/>
              </w:rPr>
            </w:pPr>
            <w:r w:rsidRPr="00B74D4B">
              <w:rPr>
                <w:rFonts w:eastAsia="Times New Roman" w:cs="Times New Roman"/>
                <w:color w:val="000000"/>
                <w:sz w:val="24"/>
                <w:szCs w:val="24"/>
              </w:rPr>
              <w:t>CNTT</w:t>
            </w:r>
          </w:p>
        </w:tc>
        <w:tc>
          <w:tcPr>
            <w:tcW w:w="617" w:type="dxa"/>
            <w:gridSpan w:val="4"/>
            <w:tcBorders>
              <w:top w:val="nil"/>
              <w:left w:val="nil"/>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sidRPr="00B74D4B">
              <w:rPr>
                <w:rFonts w:eastAsia="Times New Roman" w:cs="Times New Roman"/>
                <w:color w:val="000000"/>
                <w:szCs w:val="26"/>
              </w:rPr>
              <w:t>5</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sidRPr="00B74D4B">
              <w:rPr>
                <w:rFonts w:eastAsia="Times New Roman" w:cs="Times New Roman"/>
                <w:color w:val="000000"/>
                <w:szCs w:val="26"/>
              </w:rPr>
              <w:t>0</w:t>
            </w:r>
          </w:p>
        </w:tc>
        <w:tc>
          <w:tcPr>
            <w:tcW w:w="621" w:type="dxa"/>
            <w:gridSpan w:val="4"/>
            <w:tcBorders>
              <w:top w:val="nil"/>
              <w:left w:val="nil"/>
              <w:bottom w:val="single" w:sz="4" w:space="0" w:color="auto"/>
              <w:right w:val="single" w:sz="4" w:space="0" w:color="auto"/>
            </w:tcBorders>
            <w:shd w:val="clear" w:color="auto" w:fill="auto"/>
            <w:noWrap/>
            <w:vAlign w:val="center"/>
            <w:hideMark/>
          </w:tcPr>
          <w:p w:rsidR="00B74D4B" w:rsidRPr="00B74D4B" w:rsidRDefault="00B74D4B" w:rsidP="00B74D4B">
            <w:pPr>
              <w:spacing w:line="240" w:lineRule="auto"/>
              <w:ind w:firstLine="0"/>
              <w:jc w:val="center"/>
              <w:rPr>
                <w:rFonts w:eastAsia="Times New Roman" w:cs="Times New Roman"/>
                <w:color w:val="000000"/>
                <w:szCs w:val="26"/>
              </w:rPr>
            </w:pPr>
            <w:r w:rsidRPr="00B74D4B">
              <w:rPr>
                <w:rFonts w:eastAsia="Times New Roman" w:cs="Times New Roman"/>
                <w:color w:val="000000"/>
                <w:szCs w:val="26"/>
              </w:rPr>
              <w:t>1</w:t>
            </w:r>
          </w:p>
        </w:tc>
      </w:tr>
    </w:tbl>
    <w:p w:rsidR="00B74D4B" w:rsidRDefault="00B74D4B" w:rsidP="00B74D4B">
      <w:pPr>
        <w:spacing w:line="22" w:lineRule="atLeast"/>
        <w:jc w:val="right"/>
        <w:rPr>
          <w:b/>
          <w:szCs w:val="26"/>
        </w:rPr>
      </w:pPr>
    </w:p>
    <w:p w:rsidR="00B74D4B" w:rsidRDefault="00B74D4B" w:rsidP="00B74D4B">
      <w:pPr>
        <w:spacing w:line="22" w:lineRule="atLeast"/>
        <w:jc w:val="right"/>
        <w:rPr>
          <w:b/>
          <w:szCs w:val="26"/>
        </w:rPr>
        <w:sectPr w:rsidR="00B74D4B" w:rsidSect="008A30AB">
          <w:pgSz w:w="11907" w:h="16840" w:code="9"/>
          <w:pgMar w:top="1134" w:right="1134" w:bottom="1134" w:left="993" w:header="426" w:footer="0" w:gutter="0"/>
          <w:pgNumType w:start="54"/>
          <w:cols w:space="720"/>
          <w:titlePg/>
          <w:docGrid w:linePitch="360"/>
        </w:sectPr>
      </w:pPr>
      <w:r w:rsidRPr="00D31578">
        <w:rPr>
          <w:b/>
          <w:szCs w:val="26"/>
        </w:rPr>
        <w:t>BAN TỔ CHỨC ĐẠI HỘI</w:t>
      </w:r>
    </w:p>
    <w:p w:rsidR="007C530D" w:rsidRDefault="007C530D" w:rsidP="00B74D4B">
      <w:pPr>
        <w:spacing w:line="22" w:lineRule="atLeast"/>
        <w:ind w:firstLine="0"/>
        <w:jc w:val="right"/>
        <w:rPr>
          <w:b/>
          <w:szCs w:val="26"/>
        </w:rPr>
      </w:pPr>
      <w:r>
        <w:rPr>
          <w:b/>
          <w:noProof/>
          <w:szCs w:val="26"/>
        </w:rPr>
        <w:lastRenderedPageBreak/>
        <w:drawing>
          <wp:inline distT="0" distB="0" distL="0" distR="0">
            <wp:extent cx="6198918" cy="9393382"/>
            <wp:effectExtent l="0" t="0" r="0" b="0"/>
            <wp:docPr id="10" name="Picture 10" descr="C:\Users\Administrator\Downloads\cach bau-20170513T062539Z-001\cach bau\Ản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cach bau-20170513T062539Z-001\cach bau\Ảnh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8870" cy="9393309"/>
                    </a:xfrm>
                    <a:prstGeom prst="rect">
                      <a:avLst/>
                    </a:prstGeom>
                    <a:noFill/>
                    <a:ln>
                      <a:noFill/>
                    </a:ln>
                  </pic:spPr>
                </pic:pic>
              </a:graphicData>
            </a:graphic>
          </wp:inline>
        </w:drawing>
      </w:r>
    </w:p>
    <w:p w:rsidR="002913F0" w:rsidRDefault="002913F0">
      <w:pPr>
        <w:spacing w:before="60" w:after="60"/>
        <w:ind w:firstLine="0"/>
        <w:jc w:val="left"/>
        <w:rPr>
          <w:b/>
          <w:szCs w:val="26"/>
        </w:rPr>
      </w:pPr>
      <w:r>
        <w:rPr>
          <w:b/>
          <w:noProof/>
          <w:szCs w:val="26"/>
        </w:rPr>
        <w:lastRenderedPageBreak/>
        <w:drawing>
          <wp:inline distT="0" distB="0" distL="0" distR="0">
            <wp:extent cx="6210795" cy="4049486"/>
            <wp:effectExtent l="0" t="0" r="0" b="8255"/>
            <wp:docPr id="30" name="Picture 30" descr="C:\Users\Administrator\Downloads\cach bau-20170513T062539Z-001\cach bau\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Downloads\cach bau-20170513T062539Z-001\cach bau\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0935" cy="4049578"/>
                    </a:xfrm>
                    <a:prstGeom prst="rect">
                      <a:avLst/>
                    </a:prstGeom>
                    <a:noFill/>
                    <a:ln>
                      <a:noFill/>
                    </a:ln>
                  </pic:spPr>
                </pic:pic>
              </a:graphicData>
            </a:graphic>
          </wp:inline>
        </w:drawing>
      </w:r>
    </w:p>
    <w:p w:rsidR="007C530D" w:rsidRDefault="002913F0">
      <w:pPr>
        <w:spacing w:before="60" w:after="60"/>
        <w:ind w:firstLine="0"/>
        <w:jc w:val="left"/>
        <w:rPr>
          <w:b/>
          <w:szCs w:val="26"/>
        </w:rPr>
      </w:pPr>
      <w:r>
        <w:rPr>
          <w:b/>
          <w:noProof/>
          <w:szCs w:val="26"/>
        </w:rPr>
        <w:drawing>
          <wp:inline distT="0" distB="0" distL="0" distR="0">
            <wp:extent cx="6210768" cy="4726379"/>
            <wp:effectExtent l="0" t="0" r="0" b="0"/>
            <wp:docPr id="31" name="Picture 31" descr="C:\Users\Administrator\Downloads\cach bau-20170513T062539Z-001\cach ba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istrator\Downloads\cach bau-20170513T062539Z-001\cach bau\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10935" cy="4726506"/>
                    </a:xfrm>
                    <a:prstGeom prst="rect">
                      <a:avLst/>
                    </a:prstGeom>
                    <a:noFill/>
                    <a:ln>
                      <a:noFill/>
                    </a:ln>
                  </pic:spPr>
                </pic:pic>
              </a:graphicData>
            </a:graphic>
          </wp:inline>
        </w:drawing>
      </w:r>
      <w:r w:rsidR="007C530D">
        <w:rPr>
          <w:b/>
          <w:szCs w:val="26"/>
        </w:rPr>
        <w:br w:type="page"/>
      </w:r>
    </w:p>
    <w:p w:rsidR="007C530D" w:rsidRDefault="002913F0" w:rsidP="00B74D4B">
      <w:pPr>
        <w:spacing w:line="22" w:lineRule="atLeast"/>
        <w:ind w:firstLine="0"/>
        <w:jc w:val="right"/>
        <w:rPr>
          <w:b/>
          <w:szCs w:val="26"/>
        </w:rPr>
      </w:pPr>
      <w:r>
        <w:rPr>
          <w:b/>
          <w:noProof/>
          <w:szCs w:val="26"/>
        </w:rPr>
        <w:lastRenderedPageBreak/>
        <w:drawing>
          <wp:inline distT="0" distB="0" distL="0" distR="0">
            <wp:extent cx="6198805" cy="4227615"/>
            <wp:effectExtent l="0" t="0" r="0" b="1905"/>
            <wp:docPr id="32" name="Picture 32" descr="C:\Users\Administrator\Downloads\cach bau-20170513T062539Z-001\cach bau\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dministrator\Downloads\cach bau-20170513T062539Z-001\cach bau\3.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98870" cy="4227659"/>
                    </a:xfrm>
                    <a:prstGeom prst="rect">
                      <a:avLst/>
                    </a:prstGeom>
                    <a:noFill/>
                    <a:ln>
                      <a:noFill/>
                    </a:ln>
                  </pic:spPr>
                </pic:pic>
              </a:graphicData>
            </a:graphic>
          </wp:inline>
        </w:drawing>
      </w:r>
    </w:p>
    <w:p w:rsidR="007C530D" w:rsidRDefault="007C530D" w:rsidP="00B74D4B">
      <w:pPr>
        <w:spacing w:line="22" w:lineRule="atLeast"/>
        <w:ind w:firstLine="0"/>
        <w:jc w:val="right"/>
        <w:rPr>
          <w:b/>
          <w:szCs w:val="26"/>
        </w:rPr>
      </w:pPr>
    </w:p>
    <w:p w:rsidR="007C530D" w:rsidRDefault="002913F0" w:rsidP="00B74D4B">
      <w:pPr>
        <w:spacing w:line="22" w:lineRule="atLeast"/>
        <w:ind w:firstLine="0"/>
        <w:jc w:val="right"/>
        <w:rPr>
          <w:b/>
          <w:szCs w:val="26"/>
        </w:rPr>
      </w:pPr>
      <w:r>
        <w:rPr>
          <w:b/>
          <w:noProof/>
          <w:szCs w:val="26"/>
        </w:rPr>
        <w:drawing>
          <wp:inline distT="0" distB="0" distL="0" distR="0">
            <wp:extent cx="6198870" cy="4655185"/>
            <wp:effectExtent l="0" t="0" r="0" b="0"/>
            <wp:docPr id="33" name="Picture 33" descr="C:\Users\Administrator\Downloads\cach bau-20170513T062539Z-001\cach bau\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dministrator\Downloads\cach bau-20170513T062539Z-001\cach bau\4.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98870" cy="4655185"/>
                    </a:xfrm>
                    <a:prstGeom prst="rect">
                      <a:avLst/>
                    </a:prstGeom>
                    <a:noFill/>
                    <a:ln>
                      <a:noFill/>
                    </a:ln>
                  </pic:spPr>
                </pic:pic>
              </a:graphicData>
            </a:graphic>
          </wp:inline>
        </w:drawing>
      </w:r>
    </w:p>
    <w:p w:rsidR="007C530D" w:rsidRDefault="002913F0" w:rsidP="00B74D4B">
      <w:pPr>
        <w:spacing w:line="22" w:lineRule="atLeast"/>
        <w:ind w:firstLine="0"/>
        <w:jc w:val="right"/>
        <w:rPr>
          <w:b/>
          <w:szCs w:val="26"/>
        </w:rPr>
      </w:pPr>
      <w:r>
        <w:rPr>
          <w:b/>
          <w:noProof/>
          <w:szCs w:val="26"/>
        </w:rPr>
        <w:lastRenderedPageBreak/>
        <w:drawing>
          <wp:inline distT="0" distB="0" distL="0" distR="0">
            <wp:extent cx="6210795" cy="4512623"/>
            <wp:effectExtent l="0" t="0" r="0" b="2540"/>
            <wp:docPr id="34" name="Picture 34" descr="C:\Users\Administrator\Downloads\cach bau-20170513T062539Z-001\cach bau\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istrator\Downloads\cach bau-20170513T062539Z-001\cach bau\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0935" cy="4512725"/>
                    </a:xfrm>
                    <a:prstGeom prst="rect">
                      <a:avLst/>
                    </a:prstGeom>
                    <a:noFill/>
                    <a:ln>
                      <a:noFill/>
                    </a:ln>
                  </pic:spPr>
                </pic:pic>
              </a:graphicData>
            </a:graphic>
          </wp:inline>
        </w:drawing>
      </w:r>
    </w:p>
    <w:p w:rsidR="002913F0" w:rsidRDefault="002913F0" w:rsidP="00B74D4B">
      <w:pPr>
        <w:spacing w:line="22" w:lineRule="atLeast"/>
        <w:ind w:firstLine="0"/>
        <w:jc w:val="right"/>
        <w:rPr>
          <w:b/>
          <w:szCs w:val="26"/>
        </w:rPr>
      </w:pPr>
    </w:p>
    <w:p w:rsidR="002913F0" w:rsidRDefault="002913F0" w:rsidP="00B74D4B">
      <w:pPr>
        <w:spacing w:line="22" w:lineRule="atLeast"/>
        <w:ind w:firstLine="0"/>
        <w:jc w:val="right"/>
        <w:rPr>
          <w:b/>
          <w:szCs w:val="26"/>
        </w:rPr>
      </w:pPr>
      <w:r>
        <w:rPr>
          <w:b/>
          <w:noProof/>
          <w:szCs w:val="26"/>
        </w:rPr>
        <w:drawing>
          <wp:inline distT="0" distB="0" distL="0" distR="0">
            <wp:extent cx="6210935" cy="4251325"/>
            <wp:effectExtent l="0" t="0" r="0" b="0"/>
            <wp:docPr id="35" name="Picture 35" descr="C:\Users\Administrator\Downloads\cach bau-20170513T062539Z-001\cach bau\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istrator\Downloads\cach bau-20170513T062539Z-001\cach bau\6.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210935" cy="4251325"/>
                    </a:xfrm>
                    <a:prstGeom prst="rect">
                      <a:avLst/>
                    </a:prstGeom>
                    <a:noFill/>
                    <a:ln>
                      <a:noFill/>
                    </a:ln>
                  </pic:spPr>
                </pic:pic>
              </a:graphicData>
            </a:graphic>
          </wp:inline>
        </w:drawing>
      </w:r>
    </w:p>
    <w:p w:rsidR="007C530D" w:rsidRDefault="007C530D">
      <w:pPr>
        <w:spacing w:before="60" w:after="60"/>
        <w:ind w:firstLine="0"/>
        <w:jc w:val="left"/>
        <w:rPr>
          <w:b/>
          <w:szCs w:val="26"/>
        </w:rPr>
      </w:pPr>
      <w:r>
        <w:rPr>
          <w:b/>
          <w:szCs w:val="26"/>
        </w:rPr>
        <w:br w:type="page"/>
      </w:r>
    </w:p>
    <w:p w:rsidR="007C530D" w:rsidRDefault="002913F0" w:rsidP="00B74D4B">
      <w:pPr>
        <w:spacing w:line="22" w:lineRule="atLeast"/>
        <w:ind w:firstLine="0"/>
        <w:jc w:val="right"/>
        <w:rPr>
          <w:b/>
          <w:szCs w:val="26"/>
        </w:rPr>
      </w:pPr>
      <w:r>
        <w:rPr>
          <w:b/>
          <w:noProof/>
          <w:szCs w:val="26"/>
        </w:rPr>
        <w:lastRenderedPageBreak/>
        <w:drawing>
          <wp:inline distT="0" distB="0" distL="0" distR="0">
            <wp:extent cx="6198870" cy="3799840"/>
            <wp:effectExtent l="0" t="0" r="0" b="0"/>
            <wp:docPr id="36" name="Picture 36" descr="C:\Users\Administrator\Downloads\cach bau-20170513T062539Z-001\cach bau\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dministrator\Downloads\cach bau-20170513T062539Z-001\cach bau\7.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98870" cy="3799840"/>
                    </a:xfrm>
                    <a:prstGeom prst="rect">
                      <a:avLst/>
                    </a:prstGeom>
                    <a:noFill/>
                    <a:ln>
                      <a:noFill/>
                    </a:ln>
                  </pic:spPr>
                </pic:pic>
              </a:graphicData>
            </a:graphic>
          </wp:inline>
        </w:drawing>
      </w:r>
    </w:p>
    <w:p w:rsidR="002913F0" w:rsidRDefault="002913F0" w:rsidP="00B74D4B">
      <w:pPr>
        <w:spacing w:line="22" w:lineRule="atLeast"/>
        <w:ind w:firstLine="0"/>
        <w:jc w:val="right"/>
        <w:rPr>
          <w:b/>
          <w:szCs w:val="26"/>
        </w:rPr>
      </w:pPr>
    </w:p>
    <w:p w:rsidR="002913F0" w:rsidRDefault="002913F0" w:rsidP="00B74D4B">
      <w:pPr>
        <w:spacing w:line="22" w:lineRule="atLeast"/>
        <w:ind w:firstLine="0"/>
        <w:jc w:val="right"/>
        <w:rPr>
          <w:b/>
          <w:szCs w:val="26"/>
        </w:rPr>
      </w:pPr>
      <w:r>
        <w:rPr>
          <w:b/>
          <w:noProof/>
          <w:szCs w:val="26"/>
        </w:rPr>
        <w:drawing>
          <wp:inline distT="0" distB="0" distL="0" distR="0">
            <wp:extent cx="6210935" cy="4655185"/>
            <wp:effectExtent l="0" t="0" r="0" b="0"/>
            <wp:docPr id="37" name="Picture 37" descr="C:\Users\Administrator\Downloads\cach bau-20170513T062539Z-001\cach bau\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dministrator\Downloads\cach bau-20170513T062539Z-001\cach bau\8.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10935" cy="4655185"/>
                    </a:xfrm>
                    <a:prstGeom prst="rect">
                      <a:avLst/>
                    </a:prstGeom>
                    <a:noFill/>
                    <a:ln>
                      <a:noFill/>
                    </a:ln>
                  </pic:spPr>
                </pic:pic>
              </a:graphicData>
            </a:graphic>
          </wp:inline>
        </w:drawing>
      </w:r>
    </w:p>
    <w:p w:rsidR="007C530D" w:rsidRDefault="007C530D" w:rsidP="00B74D4B">
      <w:pPr>
        <w:spacing w:line="22" w:lineRule="atLeast"/>
        <w:ind w:firstLine="0"/>
        <w:jc w:val="right"/>
        <w:rPr>
          <w:b/>
          <w:szCs w:val="26"/>
        </w:rPr>
      </w:pPr>
    </w:p>
    <w:p w:rsidR="00D16A80" w:rsidRDefault="00D16A80" w:rsidP="00B74D4B">
      <w:pPr>
        <w:spacing w:line="22" w:lineRule="atLeast"/>
        <w:ind w:firstLine="0"/>
        <w:jc w:val="right"/>
        <w:rPr>
          <w:b/>
          <w:szCs w:val="26"/>
        </w:rPr>
      </w:pPr>
    </w:p>
    <w:p w:rsidR="00D16A80" w:rsidRDefault="00D16A80">
      <w:pPr>
        <w:spacing w:before="60" w:after="60"/>
        <w:ind w:firstLine="0"/>
        <w:jc w:val="left"/>
        <w:rPr>
          <w:b/>
          <w:szCs w:val="26"/>
        </w:rPr>
      </w:pPr>
      <w:r>
        <w:rPr>
          <w:b/>
          <w:szCs w:val="26"/>
        </w:rPr>
        <w:br w:type="page"/>
      </w:r>
    </w:p>
    <w:p w:rsidR="007C530D" w:rsidRDefault="002913F0" w:rsidP="00B74D4B">
      <w:pPr>
        <w:spacing w:line="22" w:lineRule="atLeast"/>
        <w:ind w:firstLine="0"/>
        <w:jc w:val="right"/>
        <w:rPr>
          <w:b/>
          <w:szCs w:val="26"/>
        </w:rPr>
      </w:pPr>
      <w:r>
        <w:rPr>
          <w:b/>
          <w:noProof/>
          <w:szCs w:val="26"/>
        </w:rPr>
        <w:lastRenderedPageBreak/>
        <w:drawing>
          <wp:inline distT="0" distB="0" distL="0" distR="0">
            <wp:extent cx="6198919" cy="4476997"/>
            <wp:effectExtent l="0" t="0" r="0" b="0"/>
            <wp:docPr id="38" name="Picture 38" descr="C:\Users\Administrator\Downloads\cach bau-20170513T062539Z-001\cach bau\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istrator\Downloads\cach bau-20170513T062539Z-001\cach bau\9.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98870" cy="4476962"/>
                    </a:xfrm>
                    <a:prstGeom prst="rect">
                      <a:avLst/>
                    </a:prstGeom>
                    <a:noFill/>
                    <a:ln>
                      <a:noFill/>
                    </a:ln>
                  </pic:spPr>
                </pic:pic>
              </a:graphicData>
            </a:graphic>
          </wp:inline>
        </w:drawing>
      </w:r>
    </w:p>
    <w:p w:rsidR="002913F0" w:rsidRDefault="002913F0" w:rsidP="00B74D4B">
      <w:pPr>
        <w:spacing w:line="22" w:lineRule="atLeast"/>
        <w:ind w:firstLine="0"/>
        <w:jc w:val="right"/>
        <w:rPr>
          <w:b/>
          <w:szCs w:val="26"/>
        </w:rPr>
      </w:pPr>
    </w:p>
    <w:p w:rsidR="002913F0" w:rsidRDefault="002913F0" w:rsidP="00B74D4B">
      <w:pPr>
        <w:spacing w:line="22" w:lineRule="atLeast"/>
        <w:ind w:firstLine="0"/>
        <w:jc w:val="right"/>
        <w:rPr>
          <w:b/>
          <w:szCs w:val="26"/>
        </w:rPr>
      </w:pPr>
      <w:r>
        <w:rPr>
          <w:b/>
          <w:noProof/>
          <w:szCs w:val="26"/>
        </w:rPr>
        <w:drawing>
          <wp:inline distT="0" distB="0" distL="0" distR="0">
            <wp:extent cx="6198919" cy="4465122"/>
            <wp:effectExtent l="0" t="0" r="0" b="0"/>
            <wp:docPr id="39" name="Picture 39" descr="C:\Users\Administrator\Downloads\cach bau-20170513T062539Z-001\cach bau\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dministrator\Downloads\cach bau-20170513T062539Z-001\cach bau\10.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98870" cy="4465087"/>
                    </a:xfrm>
                    <a:prstGeom prst="rect">
                      <a:avLst/>
                    </a:prstGeom>
                    <a:noFill/>
                    <a:ln>
                      <a:noFill/>
                    </a:ln>
                  </pic:spPr>
                </pic:pic>
              </a:graphicData>
            </a:graphic>
          </wp:inline>
        </w:drawing>
      </w:r>
    </w:p>
    <w:p w:rsidR="002913F0" w:rsidRDefault="002913F0" w:rsidP="00B74D4B">
      <w:pPr>
        <w:spacing w:line="22" w:lineRule="atLeast"/>
        <w:ind w:firstLine="0"/>
        <w:jc w:val="right"/>
        <w:rPr>
          <w:b/>
          <w:szCs w:val="26"/>
        </w:rPr>
      </w:pPr>
      <w:r>
        <w:rPr>
          <w:b/>
          <w:noProof/>
          <w:szCs w:val="26"/>
        </w:rPr>
        <w:lastRenderedPageBreak/>
        <w:drawing>
          <wp:inline distT="0" distB="0" distL="0" distR="0">
            <wp:extent cx="6198576" cy="9250878"/>
            <wp:effectExtent l="0" t="0" r="0" b="7620"/>
            <wp:docPr id="40" name="Picture 40" descr="C:\Users\Administrator\Downloads\cach bau-20170513T062539Z-001\cach bau\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dministrator\Downloads\cach bau-20170513T062539Z-001\cach bau\1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98870" cy="9251316"/>
                    </a:xfrm>
                    <a:prstGeom prst="rect">
                      <a:avLst/>
                    </a:prstGeom>
                    <a:noFill/>
                    <a:ln>
                      <a:noFill/>
                    </a:ln>
                  </pic:spPr>
                </pic:pic>
              </a:graphicData>
            </a:graphic>
          </wp:inline>
        </w:drawing>
      </w:r>
    </w:p>
    <w:sectPr w:rsidR="002913F0" w:rsidSect="008A30AB">
      <w:pgSz w:w="11907" w:h="16840" w:code="9"/>
      <w:pgMar w:top="1134" w:right="1134" w:bottom="1134" w:left="993" w:header="426" w:footer="0" w:gutter="0"/>
      <w:pgNumType w:start="58"/>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0CC" w:rsidRDefault="009F70CC" w:rsidP="005E37B1">
      <w:pPr>
        <w:spacing w:line="240" w:lineRule="auto"/>
      </w:pPr>
      <w:r>
        <w:separator/>
      </w:r>
    </w:p>
  </w:endnote>
  <w:endnote w:type="continuationSeparator" w:id="0">
    <w:p w:rsidR="009F70CC" w:rsidRDefault="009F70CC" w:rsidP="005E3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3BD" w:rsidRDefault="00C133BD" w:rsidP="00EB5A59">
    <w:pPr>
      <w:pStyle w:val="Footer"/>
      <w:ind w:firstLine="0"/>
      <w:jc w:val="center"/>
      <w:rPr>
        <w:b/>
        <w:sz w:val="22"/>
      </w:rPr>
    </w:pPr>
    <w:r>
      <w:rPr>
        <w:b/>
        <w:noProof/>
        <w:sz w:val="22"/>
      </w:rPr>
      <mc:AlternateContent>
        <mc:Choice Requires="wps">
          <w:drawing>
            <wp:anchor distT="0" distB="0" distL="114300" distR="114300" simplePos="0" relativeHeight="251659264" behindDoc="0" locked="0" layoutInCell="1" allowOverlap="1" wp14:anchorId="1B5F2751" wp14:editId="2C74043A">
              <wp:simplePos x="0" y="0"/>
              <wp:positionH relativeFrom="column">
                <wp:posOffset>-80010</wp:posOffset>
              </wp:positionH>
              <wp:positionV relativeFrom="paragraph">
                <wp:posOffset>-51245</wp:posOffset>
              </wp:positionV>
              <wp:extent cx="6187044" cy="0"/>
              <wp:effectExtent l="0" t="0" r="23495" b="19050"/>
              <wp:wrapNone/>
              <wp:docPr id="2" name="Straight Connector 2"/>
              <wp:cNvGraphicFramePr/>
              <a:graphic xmlns:a="http://schemas.openxmlformats.org/drawingml/2006/main">
                <a:graphicData uri="http://schemas.microsoft.com/office/word/2010/wordprocessingShape">
                  <wps:wsp>
                    <wps:cNvCnPr/>
                    <wps:spPr>
                      <a:xfrm>
                        <a:off x="0" y="0"/>
                        <a:ext cx="6187044"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pt,-4.05pt" to="480.8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" strokecolor="black [3213]" strokeweight="1.5pt"/>
          </w:pict>
        </mc:Fallback>
      </mc:AlternateContent>
    </w:r>
    <w:r w:rsidRPr="00EB5A59">
      <w:rPr>
        <w:b/>
        <w:sz w:val="22"/>
      </w:rPr>
      <w:t>Đại hội Đại biểu Đoàn TNCS HCM Trường CĐKT Lý Tự Trọng TP.HCM</w:t>
    </w:r>
  </w:p>
  <w:p w:rsidR="00C133BD" w:rsidRPr="00EB5A59" w:rsidRDefault="00C133BD" w:rsidP="00EB5A59">
    <w:pPr>
      <w:pStyle w:val="Footer"/>
      <w:ind w:firstLine="0"/>
      <w:jc w:val="center"/>
      <w:rPr>
        <w:b/>
        <w:sz w:val="20"/>
      </w:rPr>
    </w:pPr>
    <w:r w:rsidRPr="00EB5A59">
      <w:rPr>
        <w:b/>
        <w:sz w:val="22"/>
      </w:rPr>
      <w:t>lần thứ XXIV, nhiệm kỳ 2017-2019</w:t>
    </w:r>
  </w:p>
  <w:p w:rsidR="00C133BD" w:rsidRDefault="00C133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3BD" w:rsidRDefault="00C133BD">
    <w:pPr>
      <w:pStyle w:val="Footer"/>
      <w:jc w:val="center"/>
    </w:pPr>
  </w:p>
  <w:p w:rsidR="00C133BD" w:rsidRDefault="00C133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0CC" w:rsidRDefault="009F70CC" w:rsidP="005E37B1">
      <w:pPr>
        <w:spacing w:line="240" w:lineRule="auto"/>
      </w:pPr>
      <w:r>
        <w:separator/>
      </w:r>
    </w:p>
  </w:footnote>
  <w:footnote w:type="continuationSeparator" w:id="0">
    <w:p w:rsidR="009F70CC" w:rsidRDefault="009F70CC" w:rsidP="005E37B1">
      <w:pPr>
        <w:spacing w:line="240" w:lineRule="auto"/>
      </w:pPr>
      <w:r>
        <w:continuationSeparator/>
      </w:r>
    </w:p>
  </w:footnote>
  <w:footnote w:id="1">
    <w:p w:rsidR="00C133BD" w:rsidRPr="000B5213" w:rsidRDefault="00C133BD" w:rsidP="005820CB">
      <w:pPr>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Định kỳ mỗi năm 02 lần (01 lần cho Đoàn viên TN Khóa cũ và 01 lần cho Đoàn viên TN – HSSV Khóa mới vào tuần sinh hoạt công dân). Hỗ trợ cho 04 bạn sinh viên tham gia hội thi tìm hiểu nghị quyết Đại hội Đảng các cấp do Nhà trường tổ chức trong năm 2016.</w:t>
      </w:r>
    </w:p>
  </w:footnote>
  <w:footnote w:id="2">
    <w:p w:rsidR="00C133BD" w:rsidRPr="000B5213" w:rsidRDefault="00C133BD" w:rsidP="00240088">
      <w:pPr>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Mỗi năm thực hiện 01 lần với đối tượng là cán bộ Đoàn – Hội, cán bộ lớp</w:t>
      </w:r>
    </w:p>
    <w:p w:rsidR="00C133BD" w:rsidRPr="000B5213" w:rsidRDefault="00C133BD">
      <w:pPr>
        <w:pStyle w:val="FootnoteText"/>
        <w:rPr>
          <w:rFonts w:ascii="Times New Roman" w:hAnsi="Times New Roman" w:cs="Times New Roman"/>
        </w:rPr>
      </w:pPr>
    </w:p>
  </w:footnote>
  <w:footnote w:id="3">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Năm học 2016-2017 ngày hội chào đón tân sinh viên với sự tham gia của gần 2000 học sinh – sinh viên</w:t>
      </w:r>
    </w:p>
  </w:footnote>
  <w:footnote w:id="4">
    <w:p w:rsidR="00C133BD" w:rsidRPr="000B5213" w:rsidRDefault="00C133BD" w:rsidP="002B1168">
      <w:pPr>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Thực hiện phát động đợt vận động đóng góp, hỗ trợ</w:t>
      </w:r>
      <w:r w:rsidRPr="000B5213">
        <w:rPr>
          <w:rStyle w:val="apple-converted-space"/>
          <w:rFonts w:cs="Times New Roman"/>
          <w:b/>
          <w:bCs/>
          <w:color w:val="000000" w:themeColor="text1"/>
          <w:sz w:val="20"/>
          <w:szCs w:val="20"/>
          <w:shd w:val="clear" w:color="auto" w:fill="ECF7FF"/>
        </w:rPr>
        <w:t> </w:t>
      </w:r>
      <w:r w:rsidRPr="000B5213">
        <w:rPr>
          <w:rFonts w:cs="Times New Roman"/>
          <w:sz w:val="20"/>
          <w:szCs w:val="20"/>
        </w:rPr>
        <w:t>các đồng bào miền đồng bào các tỉnh miền Bắc bị thiên tai năm 2016; quyên góp ủng hộ đồng bào miền trung bị thiên tai thông qua chương trình đêm hội Âm nhạc – Thời trang; t</w:t>
      </w:r>
      <w:r w:rsidRPr="000B5213">
        <w:rPr>
          <w:rFonts w:cs="Times New Roman"/>
          <w:sz w:val="20"/>
          <w:szCs w:val="20"/>
          <w:lang w:val="en-GB" w:eastAsia="en-GB"/>
        </w:rPr>
        <w:t xml:space="preserve">ổ chức cho chi đoàn thực hiện công trình thanh niên “Nuôi heo đất – Giúp bạn vượt khó” gây quỹ học bống tặng cho học sinh trường; </w:t>
      </w:r>
      <w:r w:rsidRPr="000B5213">
        <w:rPr>
          <w:rFonts w:cs="Times New Roman"/>
          <w:bCs/>
          <w:sz w:val="20"/>
          <w:szCs w:val="20"/>
        </w:rPr>
        <w:t xml:space="preserve">Thực hiện các công trình thanh niên: </w:t>
      </w:r>
      <w:r w:rsidRPr="000B5213">
        <w:rPr>
          <w:rFonts w:cs="Times New Roman"/>
          <w:sz w:val="20"/>
          <w:szCs w:val="20"/>
        </w:rPr>
        <w:t xml:space="preserve">“Tập trắng tặng em” và “Món quà tặng em” tổ chức cho các chi đoàn lớp quyên góp tập trắng và sách giáo khoa-quần áo cũ; </w:t>
      </w:r>
      <w:r w:rsidRPr="000B5213">
        <w:rPr>
          <w:rFonts w:cs="Times New Roman"/>
          <w:sz w:val="20"/>
          <w:szCs w:val="20"/>
          <w:lang w:val="en-GB"/>
        </w:rPr>
        <w:t xml:space="preserve">Lên kế hoạch tham gia </w:t>
      </w:r>
      <w:r w:rsidRPr="000B5213">
        <w:rPr>
          <w:rFonts w:cs="Times New Roman"/>
          <w:sz w:val="20"/>
          <w:szCs w:val="20"/>
          <w:lang w:val="en-GB" w:eastAsia="en-GB"/>
        </w:rPr>
        <w:t xml:space="preserve">chương trình “Sách trao tay, tặng ngày vé cổng” do Sở Giáo dục và Đào tạo TP.HCM, Công ty TNHH Một thành viên DVDL Phú Thọ - Công viên Văn hóa Đầm Sen và Đoàn cơ sở Cty TNHH Một thành viên DVDL Phú Thọ tổ chức. Kết quả thực hiện được: </w:t>
      </w:r>
      <w:r w:rsidRPr="000B5213">
        <w:rPr>
          <w:rFonts w:cs="Times New Roman"/>
          <w:sz w:val="20"/>
          <w:szCs w:val="20"/>
        </w:rPr>
        <w:t>Đoàn trường đã trao 39 suất</w:t>
      </w:r>
      <w:r w:rsidRPr="000B5213">
        <w:rPr>
          <w:rFonts w:cs="Times New Roman"/>
          <w:sz w:val="20"/>
          <w:szCs w:val="20"/>
          <w:lang w:val="en-GB" w:eastAsia="en-GB"/>
        </w:rPr>
        <w:t xml:space="preserve"> học bổng “học sinh vượt khó học giỏi của lớp”</w:t>
      </w:r>
      <w:r w:rsidRPr="000B5213">
        <w:rPr>
          <w:rFonts w:cs="Times New Roman"/>
          <w:sz w:val="20"/>
          <w:szCs w:val="20"/>
        </w:rPr>
        <w:t xml:space="preserve"> từ công trình thanh niên </w:t>
      </w:r>
      <w:r w:rsidRPr="000B5213">
        <w:rPr>
          <w:rFonts w:cs="Times New Roman"/>
          <w:sz w:val="20"/>
          <w:szCs w:val="20"/>
          <w:lang w:val="en-GB" w:eastAsia="en-GB"/>
        </w:rPr>
        <w:t xml:space="preserve">“Nuôi heo đất – Giúp bạn vượt khó”với kinh phí quyên góp được hơn 10.000.000 đồng; </w:t>
      </w:r>
      <w:r w:rsidRPr="000B5213">
        <w:rPr>
          <w:rFonts w:cs="Times New Roman"/>
          <w:sz w:val="20"/>
          <w:szCs w:val="20"/>
        </w:rPr>
        <w:t xml:space="preserve">Quyên góp được hơn 50 bộ sách giáo khoa, 5000 tập trắng và 1 máy tính tham gia </w:t>
      </w:r>
      <w:r w:rsidRPr="000B5213">
        <w:rPr>
          <w:rFonts w:cs="Times New Roman"/>
          <w:sz w:val="20"/>
          <w:szCs w:val="20"/>
          <w:lang w:val="en-GB" w:eastAsia="en-GB"/>
        </w:rPr>
        <w:t>chương trình “Sách trao tay, tặng ngày vé cổng” và tặng dụng cụ học tập cho học sinh có hoàn cảnh khó khăn.</w:t>
      </w:r>
    </w:p>
    <w:p w:rsidR="00C133BD" w:rsidRPr="000B5213" w:rsidRDefault="00C133BD">
      <w:pPr>
        <w:pStyle w:val="FootnoteText"/>
        <w:rPr>
          <w:rFonts w:ascii="Times New Roman" w:hAnsi="Times New Roman" w:cs="Times New Roman"/>
        </w:rPr>
      </w:pPr>
    </w:p>
  </w:footnote>
  <w:footnote w:id="5">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Đ</w:t>
      </w:r>
      <w:r w:rsidRPr="000B5213">
        <w:rPr>
          <w:rFonts w:ascii="Times New Roman" w:hAnsi="Times New Roman" w:cs="Times New Roman"/>
          <w:szCs w:val="26"/>
        </w:rPr>
        <w:t>óng góp về Báo Tuổi trẻ kinh phí đã vận động được từ học sinh sinh viên trường với số tiền 2.000.000 đ</w:t>
      </w:r>
    </w:p>
  </w:footnote>
  <w:footnote w:id="6">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Đã quyên góp được 3.700.000 đ trong chương trình </w:t>
      </w:r>
      <w:r w:rsidRPr="000B5213">
        <w:rPr>
          <w:rFonts w:ascii="Times New Roman" w:hAnsi="Times New Roman" w:cs="Times New Roman"/>
          <w:szCs w:val="26"/>
        </w:rPr>
        <w:t>“Tuần lễ Tuổi trẻ vì biển đảo quê hương, vì tuyến đầu tổ quốc”</w:t>
      </w:r>
    </w:p>
  </w:footnote>
  <w:footnote w:id="7">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w:t>
      </w:r>
      <w:r w:rsidRPr="000B5213">
        <w:rPr>
          <w:rFonts w:ascii="Times New Roman" w:hAnsi="Times New Roman" w:cs="Times New Roman"/>
          <w:szCs w:val="26"/>
        </w:rPr>
        <w:t>Đoàn trường đã tổ chức b</w:t>
      </w:r>
      <w:r w:rsidRPr="000B5213">
        <w:rPr>
          <w:rFonts w:ascii="Times New Roman" w:hAnsi="Times New Roman" w:cs="Times New Roman"/>
          <w:szCs w:val="26"/>
          <w:lang w:val="en-GB"/>
        </w:rPr>
        <w:t xml:space="preserve">áo cáo sinh hoạt dưới cờ kỷ niệm 85 năm ngày thành lập Đảng Cộng sản Việt Nam tại </w:t>
      </w:r>
      <w:r w:rsidRPr="000B5213">
        <w:rPr>
          <w:rFonts w:ascii="Times New Roman" w:hAnsi="Times New Roman" w:cs="Times New Roman"/>
          <w:szCs w:val="26"/>
          <w:lang w:val="vi-VN"/>
        </w:rPr>
        <w:t>sân trường</w:t>
      </w:r>
      <w:r w:rsidRPr="000B5213">
        <w:rPr>
          <w:rFonts w:ascii="Times New Roman" w:hAnsi="Times New Roman" w:cs="Times New Roman"/>
          <w:szCs w:val="26"/>
        </w:rPr>
        <w:t>. Tham gia biểu diễn văn nghệ, triển lãm hình ảnh Đảng bộ qua các nhiệm kỳ để chào mừng Đại hội Đảng bộ trường CĐKT Lý Tự Trọng lần thứ XI, nhiệm kỳ 2015 – 2020</w:t>
      </w:r>
    </w:p>
  </w:footnote>
  <w:footnote w:id="8">
    <w:p w:rsidR="00C133BD" w:rsidRPr="000B5213" w:rsidRDefault="00C133BD" w:rsidP="005820CB">
      <w:pPr>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Chi đoàn Giảng viên – nhân viên tổ chức tham quan về nguồn tại Củ Chi, Long Hải ; Phối hợp với BCH Công đoàn và BCH Đoàn TNCS Phường 04, Quận Tân bình thăm gia đình liệt sĩ Nguyễn Hòa Bình ( Địa chỉ: 1/33 Hoàng Việt, P.4, Q.Tân Bình).</w:t>
      </w:r>
      <w:r w:rsidRPr="000B5213">
        <w:rPr>
          <w:rFonts w:cs="Times New Roman"/>
          <w:sz w:val="20"/>
          <w:szCs w:val="20"/>
          <w:lang w:val="en-GB" w:eastAsia="en-GB"/>
        </w:rPr>
        <w:t xml:space="preserve"> Ủng hộ kinh phí mua nến cho chương trình Lễ thắp nến tri ân các anh hùng liệt sĩ tại các nghĩa trang liệt sĩ trên địa bàn thành phố do Thành đoàn phát động (Kinh phí được gửi đến Trung tâm công tác xã hội Thành đoàn; Kinh phí vận động từ xã hội; từ ngân sách của Nhà trường và đóng góp ủng hộ của Đoàn viên thanh niên). </w:t>
      </w:r>
      <w:r w:rsidRPr="000B5213">
        <w:rPr>
          <w:rFonts w:cs="Times New Roman"/>
          <w:sz w:val="20"/>
          <w:szCs w:val="20"/>
        </w:rPr>
        <w:t>Thắp hương, dân hoa tại bia tưởng niệm Đ/c Trần Phú tại Công viên Lê Thị Riêng , Q.10, Tp.HCM;….</w:t>
      </w:r>
    </w:p>
  </w:footnote>
  <w:footnote w:id="9">
    <w:p w:rsidR="00C133BD" w:rsidRPr="000B5213" w:rsidRDefault="00C133BD" w:rsidP="00F806A3">
      <w:pPr>
        <w:rPr>
          <w:rFonts w:cs="Times New Roman"/>
          <w:bCs/>
          <w:sz w:val="20"/>
          <w:szCs w:val="20"/>
        </w:rPr>
      </w:pPr>
      <w:r w:rsidRPr="000B5213">
        <w:rPr>
          <w:rStyle w:val="FootnoteReference"/>
          <w:rFonts w:cs="Times New Roman"/>
          <w:sz w:val="20"/>
          <w:szCs w:val="20"/>
        </w:rPr>
        <w:footnoteRef/>
      </w:r>
      <w:r w:rsidRPr="000B5213">
        <w:rPr>
          <w:rFonts w:cs="Times New Roman"/>
          <w:sz w:val="20"/>
          <w:szCs w:val="20"/>
        </w:rPr>
        <w:t xml:space="preserve"> Tổ chức cho sinh viên các Khoa viết lời tri ân Thầy,Cô nhân dịp 20/11 vào sổ tri ân,  Hỗ trợ các Liên chi đoàn khoa lên kế hoạch tổ chức các hoạt động chào mừng kỷ niệm 34 năm ngày Nhà giáo Việt Nam 20/11, các Liên chi đoàn khoa đã hướng dẫn các chi đoàn lớp tổ chức tri ân thầy cô tại lớp với nhiều hình thức đa dạng, phong phú.</w:t>
      </w:r>
      <w:r w:rsidRPr="000B5213">
        <w:rPr>
          <w:rFonts w:cs="Times New Roman"/>
          <w:bCs/>
          <w:sz w:val="20"/>
          <w:szCs w:val="20"/>
        </w:rPr>
        <w:t xml:space="preserve"> Cùng Nhà trường tham gia tổ chức Lễ kỷ niệm 30 năm ngày thành lập Trường ,lễ kỷ niệm ngày Nhà giáo Việt Nam 20/11 và lễ khai giảng năm học mới….</w:t>
      </w:r>
    </w:p>
    <w:p w:rsidR="00C133BD" w:rsidRPr="000B5213" w:rsidRDefault="00C133BD">
      <w:pPr>
        <w:pStyle w:val="FootnoteText"/>
        <w:rPr>
          <w:rFonts w:ascii="Times New Roman" w:hAnsi="Times New Roman" w:cs="Times New Roman"/>
        </w:rPr>
      </w:pPr>
    </w:p>
  </w:footnote>
  <w:footnote w:id="10">
    <w:p w:rsidR="00C133BD" w:rsidRPr="000B5213" w:rsidRDefault="00C133BD" w:rsidP="00182D04">
      <w:pPr>
        <w:spacing w:line="276" w:lineRule="auto"/>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Đ</w:t>
      </w:r>
      <w:r w:rsidRPr="000B5213">
        <w:rPr>
          <w:rFonts w:cs="Times New Roman"/>
          <w:color w:val="000000" w:themeColor="text1"/>
          <w:sz w:val="20"/>
          <w:szCs w:val="20"/>
        </w:rPr>
        <w:t>ạt 95% trên tổng số học sinh – sinh viên đăng ký theo học tại trường.</w:t>
      </w:r>
    </w:p>
  </w:footnote>
  <w:footnote w:id="11">
    <w:p w:rsidR="00C133BD" w:rsidRPr="000B5213" w:rsidRDefault="00C133BD" w:rsidP="00182D04">
      <w:pPr>
        <w:pStyle w:val="FootnoteText"/>
        <w:rPr>
          <w:rFonts w:ascii="Times New Roman" w:hAnsi="Times New Roman" w:cs="Times New Roman"/>
          <w:color w:val="000000" w:themeColor="text1"/>
        </w:rPr>
      </w:pPr>
      <w:r w:rsidRPr="000B5213">
        <w:rPr>
          <w:rStyle w:val="FootnoteReference"/>
          <w:rFonts w:ascii="Times New Roman" w:hAnsi="Times New Roman" w:cs="Times New Roman"/>
        </w:rPr>
        <w:footnoteRef/>
      </w:r>
      <w:r w:rsidRPr="000B5213">
        <w:rPr>
          <w:rFonts w:ascii="Times New Roman" w:hAnsi="Times New Roman" w:cs="Times New Roman"/>
        </w:rPr>
        <w:t xml:space="preserve"> </w:t>
      </w:r>
      <w:r w:rsidRPr="000B5213">
        <w:rPr>
          <w:rFonts w:ascii="Times New Roman" w:hAnsi="Times New Roman" w:cs="Times New Roman"/>
          <w:color w:val="000000" w:themeColor="text1"/>
        </w:rPr>
        <w:t>có gần 20 lượt hồ sơ tham gia xét tặng danh hiệu cấp trường và đã tuyên dương hơn 10 gương điển hình. Chưa có hồ sơ nào đạt tiêu chuẩn để tham gia xét tặng danh hiệu cấp Thành phố</w:t>
      </w:r>
    </w:p>
  </w:footnote>
  <w:footnote w:id="12">
    <w:p w:rsidR="00C133BD" w:rsidRPr="000B5213" w:rsidRDefault="00C133BD" w:rsidP="00182D04">
      <w:pPr>
        <w:spacing w:line="276" w:lineRule="auto"/>
        <w:rPr>
          <w:rFonts w:cs="Times New Roman"/>
          <w:color w:val="000000" w:themeColor="text1"/>
          <w:sz w:val="20"/>
          <w:szCs w:val="20"/>
        </w:rPr>
      </w:pPr>
      <w:r w:rsidRPr="000B5213">
        <w:rPr>
          <w:rStyle w:val="FootnoteReference"/>
          <w:rFonts w:cs="Times New Roman"/>
          <w:sz w:val="20"/>
          <w:szCs w:val="20"/>
        </w:rPr>
        <w:footnoteRef/>
      </w:r>
      <w:r w:rsidRPr="000B5213">
        <w:rPr>
          <w:rFonts w:cs="Times New Roman"/>
          <w:sz w:val="20"/>
          <w:szCs w:val="20"/>
        </w:rPr>
        <w:t xml:space="preserve"> </w:t>
      </w:r>
      <w:r w:rsidRPr="000B5213">
        <w:rPr>
          <w:rFonts w:cs="Times New Roman"/>
          <w:b/>
          <w:color w:val="000000" w:themeColor="text1"/>
          <w:sz w:val="20"/>
          <w:szCs w:val="20"/>
        </w:rPr>
        <w:t>:</w:t>
      </w:r>
      <w:r w:rsidRPr="000B5213">
        <w:rPr>
          <w:rFonts w:cs="Times New Roman"/>
          <w:color w:val="000000" w:themeColor="text1"/>
          <w:sz w:val="20"/>
          <w:szCs w:val="20"/>
        </w:rPr>
        <w:t xml:space="preserve"> Đoàn trường đã phối hợp với Hội sinh viên trường triển khai sâu học trong sinh viên các tiêu chí sinh viên 5 tốt, tuyên truyền bằng bandroll, hình ảnh, tuyên truyền thông qua mạng xã hội facebook, website Đoàn TN – Hội SV trường. Kết quả đạt được</w:t>
      </w:r>
    </w:p>
  </w:footnote>
  <w:footnote w:id="13">
    <w:p w:rsidR="00C133BD" w:rsidRPr="000B5213" w:rsidRDefault="00C133BD" w:rsidP="00182D04">
      <w:pPr>
        <w:spacing w:line="276" w:lineRule="auto"/>
        <w:rPr>
          <w:rFonts w:cs="Times New Roman"/>
          <w:color w:val="000000" w:themeColor="text1"/>
          <w:sz w:val="20"/>
          <w:szCs w:val="20"/>
        </w:rPr>
      </w:pPr>
      <w:r w:rsidRPr="000B5213">
        <w:rPr>
          <w:rStyle w:val="FootnoteReference"/>
          <w:rFonts w:cs="Times New Roman"/>
          <w:sz w:val="20"/>
          <w:szCs w:val="20"/>
        </w:rPr>
        <w:footnoteRef/>
      </w:r>
      <w:r w:rsidRPr="000B5213">
        <w:rPr>
          <w:rFonts w:cs="Times New Roman"/>
          <w:sz w:val="20"/>
          <w:szCs w:val="20"/>
        </w:rPr>
        <w:t xml:space="preserve"> </w:t>
      </w:r>
      <w:r w:rsidRPr="000B5213">
        <w:rPr>
          <w:rFonts w:cs="Times New Roman"/>
          <w:color w:val="000000" w:themeColor="text1"/>
          <w:sz w:val="20"/>
          <w:szCs w:val="20"/>
        </w:rPr>
        <w:t xml:space="preserve">Đoàn trường Hoàn tất hồ sơ bình chọn </w:t>
      </w:r>
      <w:r w:rsidRPr="000B5213">
        <w:rPr>
          <w:rFonts w:cs="Times New Roman"/>
          <w:color w:val="000000" w:themeColor="text1"/>
          <w:spacing w:val="-2"/>
          <w:sz w:val="20"/>
          <w:szCs w:val="20"/>
        </w:rPr>
        <w:t xml:space="preserve">gương điển hình “Học sinh 3 rèn luyện” trong học sinh TCCN, </w:t>
      </w:r>
      <w:r w:rsidRPr="000B5213">
        <w:rPr>
          <w:rFonts w:cs="Times New Roman"/>
          <w:color w:val="000000" w:themeColor="text1"/>
          <w:sz w:val="20"/>
          <w:szCs w:val="20"/>
        </w:rPr>
        <w:t xml:space="preserve"> Tổ chức tuyên dương “Học sinh 3 rèn luyện” cấp trường và chương trình Hành trình Tác phong công nghiệp cho học sinh sinh viên trường, chủ yếu là trong học sinh Trung cấp chuyên nghiệp. Đoàn trường đã tiếp nhận và hoàn chỉnh hồ sơ của 01 học sinh trung cấp chuyên nghiệp của trường tham gia đề cử danh hiệu “Học Sinh 3 rèn luyện” cấp thành phố.</w:t>
      </w:r>
    </w:p>
  </w:footnote>
  <w:footnote w:id="14">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w:t>
      </w:r>
      <w:r w:rsidRPr="000B5213">
        <w:rPr>
          <w:rFonts w:ascii="Times New Roman" w:hAnsi="Times New Roman" w:cs="Times New Roman"/>
          <w:color w:val="000000" w:themeColor="text1"/>
          <w:szCs w:val="26"/>
        </w:rPr>
        <w:t>Hằng năm Đoàn trường đã chỉ đạo cho Đoàn trường THPT và TLTN rà soát kết quả học tập và rèn luyện của học sinh để xét tặng danh hiệu học sinh 3 tích cực. Đã tổ chức lễ tuyên dương các gương điển hình kết hợp tổ chức chương trình “Thắp sáng ước mơ tuổi trẻ Việt Nam” hoặc chương trình “Khi tôi 18” hằng năm…</w:t>
      </w:r>
    </w:p>
  </w:footnote>
  <w:footnote w:id="15">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Mỗi năm học tổ chức hội nghị sinh viên nghiên cứu khoa học 01 lần</w:t>
      </w:r>
    </w:p>
  </w:footnote>
  <w:footnote w:id="16">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w:t>
      </w:r>
      <w:r w:rsidRPr="000B5213">
        <w:rPr>
          <w:rFonts w:ascii="Times New Roman" w:hAnsi="Times New Roman" w:cs="Times New Roman"/>
          <w:color w:val="000000" w:themeColor="text1"/>
          <w:szCs w:val="26"/>
        </w:rPr>
        <w:t>Vận động được gần 4 triệu đồng</w:t>
      </w:r>
    </w:p>
  </w:footnote>
  <w:footnote w:id="17">
    <w:p w:rsidR="00C133BD" w:rsidRPr="000B5213" w:rsidRDefault="00C133BD" w:rsidP="005C2395">
      <w:pPr>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Ngày hội tư vấn hướng nghiệp “Cùng bạn quyết định tương lai” do Báo Giáo dục TP.HCM tổ chức tại trường; ngày hội 40 năm Giáo dục và Đào tạo của Sở GD-ĐT TP.HCM tổ chức; Phối hợp với Trung tâm Hỗ trợ Học sinh sinh viên trực thuộc Thành đoàn TP. Hồ Chí Minh thực hiện Chương trình hướng nghiệp "Tôi có một ước mơ" cho học sinh; </w:t>
      </w:r>
      <w:r w:rsidRPr="000B5213">
        <w:rPr>
          <w:rFonts w:cs="Times New Roman"/>
          <w:sz w:val="20"/>
          <w:szCs w:val="20"/>
          <w:lang w:val="en-GB"/>
        </w:rPr>
        <w:t>Tham gia ngày hội học sinh phổ thông thành phố Hồ Chí Minh</w:t>
      </w:r>
      <w:r w:rsidRPr="000B5213">
        <w:rPr>
          <w:rFonts w:cs="Times New Roman"/>
          <w:sz w:val="20"/>
          <w:szCs w:val="20"/>
        </w:rPr>
        <w:t xml:space="preserve"> </w:t>
      </w:r>
      <w:r w:rsidRPr="000B5213">
        <w:rPr>
          <w:rFonts w:cs="Times New Roman"/>
          <w:sz w:val="20"/>
          <w:szCs w:val="20"/>
          <w:lang w:val="en-GB"/>
        </w:rPr>
        <w:t xml:space="preserve">và tham dự triển lãm ngày hội 40 năm giáo dục và đào tạo thành phố Hồ Chí Minh phát triển </w:t>
      </w:r>
    </w:p>
    <w:p w:rsidR="00C133BD" w:rsidRPr="000B5213" w:rsidRDefault="00C133BD" w:rsidP="005C2395">
      <w:pPr>
        <w:ind w:firstLine="0"/>
        <w:rPr>
          <w:rFonts w:cs="Times New Roman"/>
          <w:bCs/>
          <w:sz w:val="20"/>
          <w:szCs w:val="20"/>
        </w:rPr>
      </w:pPr>
      <w:r w:rsidRPr="000B5213">
        <w:rPr>
          <w:rFonts w:cs="Times New Roman"/>
          <w:bCs/>
          <w:sz w:val="20"/>
          <w:szCs w:val="20"/>
        </w:rPr>
        <w:t>Tham gia ngày hội “Hướng nghiệp, dạy nghề” tại nhà văn hóa Thanh Niên do Thành Đoàn TP. Hồ Chí Minh tổ chức hằng năm.</w:t>
      </w:r>
    </w:p>
  </w:footnote>
  <w:footnote w:id="18">
    <w:p w:rsidR="00C133BD" w:rsidRPr="000B5213" w:rsidRDefault="00C133BD" w:rsidP="00D74355">
      <w:pPr>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Phối hợp cùng Trung tâm hỗ trợ học sinh sinh viên thành phố và phòng Thanh tra giáo dục – Công tác sinh viên trường tổ chức cho  sinh viên trường thuộc khoa Công nghệ thông tin tham quan công viên phần mềm Quang Trung. </w:t>
      </w:r>
      <w:r w:rsidRPr="000B5213">
        <w:rPr>
          <w:rFonts w:cs="Times New Roman"/>
          <w:bCs/>
          <w:sz w:val="20"/>
          <w:szCs w:val="20"/>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footnote>
  <w:footnote w:id="19">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Tổ chức thi thử cho 300 sinh viên vào ngày 29/01/2015</w:t>
      </w:r>
    </w:p>
  </w:footnote>
  <w:footnote w:id="20">
    <w:p w:rsidR="00C133BD" w:rsidRPr="000B5213" w:rsidRDefault="00C133BD" w:rsidP="005C2395">
      <w:pPr>
        <w:rPr>
          <w:rFonts w:cs="Times New Roman"/>
          <w:sz w:val="20"/>
          <w:szCs w:val="20"/>
        </w:rPr>
      </w:pPr>
      <w:r w:rsidRPr="000B5213">
        <w:rPr>
          <w:rStyle w:val="FootnoteReference"/>
          <w:rFonts w:cs="Times New Roman"/>
          <w:sz w:val="20"/>
          <w:szCs w:val="20"/>
        </w:rPr>
        <w:footnoteRef/>
      </w:r>
      <w:r w:rsidRPr="000B5213">
        <w:rPr>
          <w:rFonts w:cs="Times New Roman"/>
          <w:sz w:val="20"/>
          <w:szCs w:val="20"/>
        </w:rPr>
        <w:t xml:space="preserve"> </w:t>
      </w:r>
      <w:r w:rsidRPr="000B5213">
        <w:rPr>
          <w:rFonts w:cs="Times New Roman"/>
          <w:sz w:val="20"/>
          <w:szCs w:val="20"/>
          <w:lang w:val="en-GB" w:eastAsia="en-GB"/>
        </w:rPr>
        <w:t>có 41 học sinh tham gia cuộc thi viết bài gởi về Đoàn trường</w:t>
      </w:r>
      <w:r w:rsidRPr="000B5213">
        <w:rPr>
          <w:rFonts w:cs="Times New Roman"/>
          <w:sz w:val="20"/>
          <w:szCs w:val="20"/>
        </w:rPr>
        <w:t xml:space="preserve"> và đã tổ chức tổng kết trao giải chương trình cho 09 giải thưởng của 09 học sinh có bài viết xuất sắc nhất.</w:t>
      </w:r>
    </w:p>
    <w:p w:rsidR="00C133BD" w:rsidRPr="000B5213" w:rsidRDefault="00C133BD">
      <w:pPr>
        <w:pStyle w:val="FootnoteText"/>
        <w:rPr>
          <w:rFonts w:ascii="Times New Roman" w:hAnsi="Times New Roman" w:cs="Times New Roman"/>
        </w:rPr>
      </w:pPr>
    </w:p>
  </w:footnote>
  <w:footnote w:id="21">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Năm học 2015-2016 hoàn thành 24 công trình thanh niên cấp trường , năm học 2016-2017 hoàn thành 17 công trình thanh niên cấp trường và 01 công trình thanh niên cấp thành</w:t>
      </w:r>
    </w:p>
  </w:footnote>
  <w:footnote w:id="22">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Có 01 sinh viên được tuyên dương học tập làm theo lời Bác năm học 2015-2016 cấp Thành</w:t>
      </w:r>
    </w:p>
  </w:footnote>
  <w:footnote w:id="23">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Hàng năm đều tổ chức hội nghị nghiên cức khoa học dành cho sinh viên nhằm định hướng NCKH cho sinh viên, tuye nhiên do sinh viên trường là sinh viên Trung cấp, Cao đẳng thời gian học ngằn nên chưa chú trọng NCKH ( cần có thời gian đào tạo lâu hơn)</w:t>
      </w:r>
    </w:p>
  </w:footnote>
  <w:footnote w:id="24">
    <w:p w:rsidR="00C133BD" w:rsidRPr="000B5213" w:rsidRDefault="00C133BD" w:rsidP="000B5213">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Đã phát động trong toàn thể HSSV Nhà trường nhằm tìm đối tượng có điều kiện phù hợp để thực hiện và cũng đã liên kết được nhà tài trợ kinh phí cho công trình thanh niên, tuy nhiên còn thiếu 01 hồ sơ đủ điều kiện để thực hiện công trình</w:t>
      </w:r>
    </w:p>
  </w:footnote>
  <w:footnote w:id="25">
    <w:p w:rsidR="00C133BD" w:rsidRPr="000B5213" w:rsidRDefault="00C133BD">
      <w:pPr>
        <w:pStyle w:val="FootnoteText"/>
        <w:rPr>
          <w:rFonts w:ascii="Times New Roman" w:hAnsi="Times New Roman" w:cs="Times New Roman"/>
        </w:rPr>
      </w:pPr>
      <w:r w:rsidRPr="000B5213">
        <w:rPr>
          <w:rStyle w:val="FootnoteReference"/>
          <w:rFonts w:ascii="Times New Roman" w:hAnsi="Times New Roman" w:cs="Times New Roman"/>
        </w:rPr>
        <w:footnoteRef/>
      </w:r>
      <w:r w:rsidRPr="000B5213">
        <w:rPr>
          <w:rFonts w:ascii="Times New Roman" w:hAnsi="Times New Roman" w:cs="Times New Roman"/>
        </w:rPr>
        <w:t xml:space="preserve"> Do thời gian học ở trường ngắn( 2-3 năm)  nên còn khó khăn trong việc phát triển Đảng viên từ Đoàn viên ưu tú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3BD" w:rsidRDefault="00C133BD" w:rsidP="00EB5A59">
    <w:pPr>
      <w:pStyle w:val="Header"/>
      <w:tabs>
        <w:tab w:val="clear" w:pos="4680"/>
        <w:tab w:val="clear" w:pos="9360"/>
        <w:tab w:val="left" w:pos="567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2790894"/>
      <w:docPartObj>
        <w:docPartGallery w:val="Page Numbers (Top of Page)"/>
        <w:docPartUnique/>
      </w:docPartObj>
    </w:sdtPr>
    <w:sdtEndPr>
      <w:rPr>
        <w:noProof/>
      </w:rPr>
    </w:sdtEndPr>
    <w:sdtContent>
      <w:p w:rsidR="00C133BD" w:rsidRDefault="00C133BD" w:rsidP="008A30AB">
        <w:pPr>
          <w:pStyle w:val="Header"/>
          <w:tabs>
            <w:tab w:val="left" w:pos="3668"/>
            <w:tab w:val="center" w:pos="4749"/>
          </w:tabs>
          <w:ind w:firstLine="0"/>
          <w:jc w:val="left"/>
        </w:pPr>
        <w:r>
          <w:tab/>
        </w:r>
        <w:r>
          <w:tab/>
        </w:r>
        <w:r>
          <w:fldChar w:fldCharType="begin"/>
        </w:r>
        <w:r>
          <w:instrText xml:space="preserve"> PAGE   \* MERGEFORMAT </w:instrText>
        </w:r>
        <w:r>
          <w:fldChar w:fldCharType="separate"/>
        </w:r>
        <w:r w:rsidR="00BA6E72">
          <w:rPr>
            <w:noProof/>
          </w:rPr>
          <w:t>1</w:t>
        </w:r>
        <w:r>
          <w:rPr>
            <w:noProof/>
          </w:rPr>
          <w:fldChar w:fldCharType="end"/>
        </w:r>
      </w:p>
    </w:sdtContent>
  </w:sdt>
  <w:p w:rsidR="00C133BD" w:rsidRDefault="00C133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243789"/>
      <w:docPartObj>
        <w:docPartGallery w:val="Page Numbers (Top of Page)"/>
        <w:docPartUnique/>
      </w:docPartObj>
    </w:sdtPr>
    <w:sdtEndPr>
      <w:rPr>
        <w:noProof/>
      </w:rPr>
    </w:sdtEndPr>
    <w:sdtContent>
      <w:p w:rsidR="00C133BD" w:rsidRDefault="00C133BD" w:rsidP="008A30AB">
        <w:pPr>
          <w:pStyle w:val="Header"/>
          <w:ind w:firstLine="0"/>
          <w:jc w:val="center"/>
        </w:pPr>
        <w:r>
          <w:fldChar w:fldCharType="begin"/>
        </w:r>
        <w:r>
          <w:instrText xml:space="preserve"> PAGE   \* MERGEFORMAT </w:instrText>
        </w:r>
        <w:r>
          <w:fldChar w:fldCharType="separate"/>
        </w:r>
        <w:r w:rsidR="00BA6E72">
          <w:rPr>
            <w:noProof/>
          </w:rPr>
          <w:t>39</w:t>
        </w:r>
        <w:r>
          <w:rPr>
            <w:noProof/>
          </w:rPr>
          <w:fldChar w:fldCharType="end"/>
        </w:r>
      </w:p>
    </w:sdtContent>
  </w:sdt>
  <w:p w:rsidR="00C133BD" w:rsidRDefault="00C133BD" w:rsidP="008A30AB">
    <w:pPr>
      <w:pStyle w:val="Header"/>
      <w:tabs>
        <w:tab w:val="clear" w:pos="4680"/>
        <w:tab w:val="clear" w:pos="9360"/>
      </w:tabs>
      <w:ind w:firstLine="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7132052"/>
      <w:docPartObj>
        <w:docPartGallery w:val="Page Numbers (Top of Page)"/>
        <w:docPartUnique/>
      </w:docPartObj>
    </w:sdtPr>
    <w:sdtEndPr>
      <w:rPr>
        <w:noProof/>
      </w:rPr>
    </w:sdtEndPr>
    <w:sdtContent>
      <w:p w:rsidR="00C133BD" w:rsidRDefault="00C133BD" w:rsidP="008A30AB">
        <w:pPr>
          <w:pStyle w:val="Header"/>
          <w:ind w:firstLine="0"/>
          <w:jc w:val="center"/>
        </w:pPr>
        <w:r>
          <w:fldChar w:fldCharType="begin"/>
        </w:r>
        <w:r>
          <w:instrText xml:space="preserve"> PAGE   \* MERGEFORMAT </w:instrText>
        </w:r>
        <w:r>
          <w:fldChar w:fldCharType="separate"/>
        </w:r>
        <w:r w:rsidR="00BA6E72">
          <w:rPr>
            <w:noProof/>
          </w:rPr>
          <w:t>55</w:t>
        </w:r>
        <w:r>
          <w:rPr>
            <w:noProof/>
          </w:rPr>
          <w:fldChar w:fldCharType="end"/>
        </w:r>
      </w:p>
    </w:sdtContent>
  </w:sdt>
  <w:p w:rsidR="00C133BD" w:rsidRPr="008A30AB" w:rsidRDefault="00C133BD" w:rsidP="008A30AB">
    <w:pPr>
      <w:pStyle w:val="Header"/>
      <w:tabs>
        <w:tab w:val="clear" w:pos="4680"/>
        <w:tab w:val="clear" w:pos="9360"/>
      </w:tabs>
      <w:ind w:firstLine="0"/>
      <w:rPr>
        <w:i/>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339886"/>
      <w:docPartObj>
        <w:docPartGallery w:val="Page Numbers (Top of Page)"/>
        <w:docPartUnique/>
      </w:docPartObj>
    </w:sdtPr>
    <w:sdtEndPr>
      <w:rPr>
        <w:noProof/>
      </w:rPr>
    </w:sdtEndPr>
    <w:sdtContent>
      <w:p w:rsidR="00C133BD" w:rsidRDefault="00C133BD">
        <w:pPr>
          <w:pStyle w:val="Header"/>
          <w:jc w:val="center"/>
        </w:pPr>
        <w:r>
          <w:fldChar w:fldCharType="begin"/>
        </w:r>
        <w:r>
          <w:instrText xml:space="preserve"> PAGE   \* MERGEFORMAT </w:instrText>
        </w:r>
        <w:r>
          <w:fldChar w:fldCharType="separate"/>
        </w:r>
        <w:r w:rsidR="00BA6E72">
          <w:rPr>
            <w:noProof/>
          </w:rPr>
          <w:t>53</w:t>
        </w:r>
        <w:r>
          <w:rPr>
            <w:noProof/>
          </w:rPr>
          <w:fldChar w:fldCharType="end"/>
        </w:r>
      </w:p>
    </w:sdtContent>
  </w:sdt>
  <w:p w:rsidR="00C133BD" w:rsidRDefault="00C133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upperRoman"/>
      <w:lvlText w:val="%1."/>
      <w:lvlJc w:val="left"/>
      <w:pPr>
        <w:tabs>
          <w:tab w:val="num" w:pos="1080"/>
        </w:tabs>
        <w:ind w:left="1080" w:hanging="720"/>
      </w:pPr>
    </w:lvl>
  </w:abstractNum>
  <w:abstractNum w:abstractNumId="3">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rPr>
    </w:lvl>
  </w:abstractNum>
  <w:abstractNum w:abstractNumId="4">
    <w:nsid w:val="00000005"/>
    <w:multiLevelType w:val="hybridMultilevel"/>
    <w:tmpl w:val="7545E14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B"/>
    <w:multiLevelType w:val="hybridMultilevel"/>
    <w:tmpl w:val="1F16E9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C116E4"/>
    <w:multiLevelType w:val="hybridMultilevel"/>
    <w:tmpl w:val="B9BAB024"/>
    <w:lvl w:ilvl="0" w:tplc="F766947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2422818"/>
    <w:multiLevelType w:val="hybridMultilevel"/>
    <w:tmpl w:val="12ACAC66"/>
    <w:lvl w:ilvl="0" w:tplc="C3D4422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A3518E"/>
    <w:multiLevelType w:val="multilevel"/>
    <w:tmpl w:val="C7164236"/>
    <w:lvl w:ilvl="0">
      <w:start w:val="1"/>
      <w:numFmt w:val="upperRoman"/>
      <w:lvlText w:val="%1."/>
      <w:lvlJc w:val="left"/>
      <w:pPr>
        <w:ind w:left="1080" w:hanging="720"/>
      </w:pPr>
      <w:rPr>
        <w:rFonts w:ascii="Times New Roman" w:hAnsi="Times New Roman" w:cs="Times New Roman" w:hint="default"/>
        <w:b/>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260CF7"/>
    <w:multiLevelType w:val="multilevel"/>
    <w:tmpl w:val="265E3A4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296B2599"/>
    <w:multiLevelType w:val="hybridMultilevel"/>
    <w:tmpl w:val="31D2A4BC"/>
    <w:lvl w:ilvl="0" w:tplc="39C8F74C">
      <w:start w:val="1"/>
      <w:numFmt w:val="bullet"/>
      <w:lvlText w:val="-"/>
      <w:lvlJc w:val="left"/>
      <w:pPr>
        <w:ind w:left="5889" w:hanging="360"/>
      </w:pPr>
      <w:rPr>
        <w:rFonts w:ascii="Times New Roman" w:eastAsia="Calibri" w:hAnsi="Times New Roman" w:cs="Times New Roman" w:hint="default"/>
        <w:b/>
      </w:rPr>
    </w:lvl>
    <w:lvl w:ilvl="1" w:tplc="04090003" w:tentative="1">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nsid w:val="2D7E6BE8"/>
    <w:multiLevelType w:val="multilevel"/>
    <w:tmpl w:val="CE04F0D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34624AF1"/>
    <w:multiLevelType w:val="hybridMultilevel"/>
    <w:tmpl w:val="D0D2A248"/>
    <w:lvl w:ilvl="0" w:tplc="19C269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440585"/>
    <w:multiLevelType w:val="hybridMultilevel"/>
    <w:tmpl w:val="1A466488"/>
    <w:lvl w:ilvl="0" w:tplc="4C28113A">
      <w:start w:val="15"/>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531C3207"/>
    <w:multiLevelType w:val="multilevel"/>
    <w:tmpl w:val="62B2AFDC"/>
    <w:lvl w:ilvl="0">
      <w:start w:val="1"/>
      <w:numFmt w:val="decimal"/>
      <w:lvlText w:val="%1."/>
      <w:lvlJc w:val="left"/>
      <w:pPr>
        <w:ind w:left="720" w:hanging="360"/>
      </w:pPr>
      <w:rPr>
        <w:rFonts w:hint="default"/>
        <w:b/>
      </w:rPr>
    </w:lvl>
    <w:lvl w:ilvl="1">
      <w:start w:val="1"/>
      <w:numFmt w:val="decimal"/>
      <w:isLgl/>
      <w:lvlText w:val="%1.%2."/>
      <w:lvlJc w:val="left"/>
      <w:pPr>
        <w:ind w:left="8376"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8">
    <w:nsid w:val="6D952BE8"/>
    <w:multiLevelType w:val="hybridMultilevel"/>
    <w:tmpl w:val="87BA72AA"/>
    <w:lvl w:ilvl="0" w:tplc="E982DF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4"/>
  </w:num>
  <w:num w:numId="4">
    <w:abstractNumId w:val="13"/>
  </w:num>
  <w:num w:numId="5">
    <w:abstractNumId w:val="11"/>
  </w:num>
  <w:num w:numId="6">
    <w:abstractNumId w:val="8"/>
  </w:num>
  <w:num w:numId="7">
    <w:abstractNumId w:val="12"/>
  </w:num>
  <w:num w:numId="8">
    <w:abstractNumId w:val="15"/>
  </w:num>
  <w:num w:numId="9">
    <w:abstractNumId w:val="0"/>
  </w:num>
  <w:num w:numId="10">
    <w:abstractNumId w:val="1"/>
  </w:num>
  <w:num w:numId="11">
    <w:abstractNumId w:val="2"/>
  </w:num>
  <w:num w:numId="12">
    <w:abstractNumId w:val="3"/>
  </w:num>
  <w:num w:numId="13">
    <w:abstractNumId w:val="16"/>
  </w:num>
  <w:num w:numId="14">
    <w:abstractNumId w:val="7"/>
  </w:num>
  <w:num w:numId="15">
    <w:abstractNumId w:val="9"/>
  </w:num>
  <w:num w:numId="16">
    <w:abstractNumId w:val="17"/>
  </w:num>
  <w:num w:numId="17">
    <w:abstractNumId w:val="6"/>
  </w:num>
  <w:num w:numId="18">
    <w:abstractNumId w:val="4"/>
  </w:num>
  <w:num w:numId="1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6A"/>
    <w:rsid w:val="00021FD2"/>
    <w:rsid w:val="000535D6"/>
    <w:rsid w:val="00063002"/>
    <w:rsid w:val="00095437"/>
    <w:rsid w:val="000A7F7C"/>
    <w:rsid w:val="000B5213"/>
    <w:rsid w:val="000D13D4"/>
    <w:rsid w:val="000D5DE1"/>
    <w:rsid w:val="00123C4D"/>
    <w:rsid w:val="00133CA1"/>
    <w:rsid w:val="00136215"/>
    <w:rsid w:val="00136A5B"/>
    <w:rsid w:val="00141323"/>
    <w:rsid w:val="00143236"/>
    <w:rsid w:val="00147017"/>
    <w:rsid w:val="001509BA"/>
    <w:rsid w:val="00154F8A"/>
    <w:rsid w:val="0017139B"/>
    <w:rsid w:val="00175B4A"/>
    <w:rsid w:val="00182D04"/>
    <w:rsid w:val="001D6FF7"/>
    <w:rsid w:val="0023002B"/>
    <w:rsid w:val="00240088"/>
    <w:rsid w:val="00242B3B"/>
    <w:rsid w:val="0024364A"/>
    <w:rsid w:val="00254EFD"/>
    <w:rsid w:val="00261974"/>
    <w:rsid w:val="00274A54"/>
    <w:rsid w:val="002913F0"/>
    <w:rsid w:val="002A0B1F"/>
    <w:rsid w:val="002B1168"/>
    <w:rsid w:val="002D314E"/>
    <w:rsid w:val="002F4835"/>
    <w:rsid w:val="00310E77"/>
    <w:rsid w:val="00335BE9"/>
    <w:rsid w:val="0037355C"/>
    <w:rsid w:val="003767AE"/>
    <w:rsid w:val="00381B37"/>
    <w:rsid w:val="00382C20"/>
    <w:rsid w:val="00387A62"/>
    <w:rsid w:val="003B65EE"/>
    <w:rsid w:val="003E5252"/>
    <w:rsid w:val="003E7465"/>
    <w:rsid w:val="00402D6A"/>
    <w:rsid w:val="0042202E"/>
    <w:rsid w:val="00424CDA"/>
    <w:rsid w:val="0045468A"/>
    <w:rsid w:val="00461AF0"/>
    <w:rsid w:val="00494693"/>
    <w:rsid w:val="004D5D5B"/>
    <w:rsid w:val="00520E5A"/>
    <w:rsid w:val="00525FC4"/>
    <w:rsid w:val="00537C86"/>
    <w:rsid w:val="005820CB"/>
    <w:rsid w:val="0059136A"/>
    <w:rsid w:val="005951E7"/>
    <w:rsid w:val="005C1810"/>
    <w:rsid w:val="005C2395"/>
    <w:rsid w:val="005C25FE"/>
    <w:rsid w:val="005C6927"/>
    <w:rsid w:val="005E2BAF"/>
    <w:rsid w:val="005E37B1"/>
    <w:rsid w:val="005F3084"/>
    <w:rsid w:val="00642EB8"/>
    <w:rsid w:val="006522D5"/>
    <w:rsid w:val="0065258D"/>
    <w:rsid w:val="00655ECD"/>
    <w:rsid w:val="006A2ADC"/>
    <w:rsid w:val="006A58F3"/>
    <w:rsid w:val="006B2ACE"/>
    <w:rsid w:val="006D03E3"/>
    <w:rsid w:val="006D1760"/>
    <w:rsid w:val="006E083B"/>
    <w:rsid w:val="006F35E5"/>
    <w:rsid w:val="006F7EBB"/>
    <w:rsid w:val="00703DE5"/>
    <w:rsid w:val="00711ACE"/>
    <w:rsid w:val="0072188A"/>
    <w:rsid w:val="00725C32"/>
    <w:rsid w:val="00730936"/>
    <w:rsid w:val="00740D1B"/>
    <w:rsid w:val="007410A1"/>
    <w:rsid w:val="007469F2"/>
    <w:rsid w:val="007866BB"/>
    <w:rsid w:val="007B4208"/>
    <w:rsid w:val="007B5159"/>
    <w:rsid w:val="007B5D67"/>
    <w:rsid w:val="007B6F22"/>
    <w:rsid w:val="007C530D"/>
    <w:rsid w:val="007D194D"/>
    <w:rsid w:val="007E64AF"/>
    <w:rsid w:val="0081043D"/>
    <w:rsid w:val="00811D41"/>
    <w:rsid w:val="00814E1A"/>
    <w:rsid w:val="0086195D"/>
    <w:rsid w:val="00873EE7"/>
    <w:rsid w:val="00883B32"/>
    <w:rsid w:val="008874FE"/>
    <w:rsid w:val="00893C51"/>
    <w:rsid w:val="008A30AB"/>
    <w:rsid w:val="008B69B2"/>
    <w:rsid w:val="008C3982"/>
    <w:rsid w:val="008D4908"/>
    <w:rsid w:val="008F0ED2"/>
    <w:rsid w:val="008F114F"/>
    <w:rsid w:val="00916127"/>
    <w:rsid w:val="00936083"/>
    <w:rsid w:val="009370ED"/>
    <w:rsid w:val="00946D2C"/>
    <w:rsid w:val="00984F62"/>
    <w:rsid w:val="00993F9C"/>
    <w:rsid w:val="00994592"/>
    <w:rsid w:val="009F70CC"/>
    <w:rsid w:val="00A24C4C"/>
    <w:rsid w:val="00A40EF7"/>
    <w:rsid w:val="00A565E2"/>
    <w:rsid w:val="00A669E4"/>
    <w:rsid w:val="00A6792B"/>
    <w:rsid w:val="00A944E2"/>
    <w:rsid w:val="00AB742D"/>
    <w:rsid w:val="00AD61F8"/>
    <w:rsid w:val="00AF3FD6"/>
    <w:rsid w:val="00AF7A7F"/>
    <w:rsid w:val="00B260E5"/>
    <w:rsid w:val="00B32A44"/>
    <w:rsid w:val="00B445FE"/>
    <w:rsid w:val="00B55AB0"/>
    <w:rsid w:val="00B66A2F"/>
    <w:rsid w:val="00B709EB"/>
    <w:rsid w:val="00B74D4B"/>
    <w:rsid w:val="00B837E8"/>
    <w:rsid w:val="00BA2DB8"/>
    <w:rsid w:val="00BA6E72"/>
    <w:rsid w:val="00BC2866"/>
    <w:rsid w:val="00BC630F"/>
    <w:rsid w:val="00BD76D1"/>
    <w:rsid w:val="00BE085B"/>
    <w:rsid w:val="00BF4239"/>
    <w:rsid w:val="00BF7213"/>
    <w:rsid w:val="00C02AAE"/>
    <w:rsid w:val="00C074A8"/>
    <w:rsid w:val="00C133BD"/>
    <w:rsid w:val="00C17E80"/>
    <w:rsid w:val="00C34DC0"/>
    <w:rsid w:val="00C36422"/>
    <w:rsid w:val="00C46A27"/>
    <w:rsid w:val="00C77CC9"/>
    <w:rsid w:val="00CB6B80"/>
    <w:rsid w:val="00CF34AC"/>
    <w:rsid w:val="00D1465B"/>
    <w:rsid w:val="00D1532C"/>
    <w:rsid w:val="00D16A80"/>
    <w:rsid w:val="00D245AF"/>
    <w:rsid w:val="00D30BF8"/>
    <w:rsid w:val="00D432B0"/>
    <w:rsid w:val="00D74355"/>
    <w:rsid w:val="00D74911"/>
    <w:rsid w:val="00D76AE0"/>
    <w:rsid w:val="00DB32F5"/>
    <w:rsid w:val="00DB5AA3"/>
    <w:rsid w:val="00DC0126"/>
    <w:rsid w:val="00DC5030"/>
    <w:rsid w:val="00DE15EE"/>
    <w:rsid w:val="00E0264C"/>
    <w:rsid w:val="00E0271E"/>
    <w:rsid w:val="00E20977"/>
    <w:rsid w:val="00E35960"/>
    <w:rsid w:val="00E4407B"/>
    <w:rsid w:val="00E7476F"/>
    <w:rsid w:val="00EA46F0"/>
    <w:rsid w:val="00EB56B0"/>
    <w:rsid w:val="00EB5A59"/>
    <w:rsid w:val="00ED499D"/>
    <w:rsid w:val="00EE7B8A"/>
    <w:rsid w:val="00F07226"/>
    <w:rsid w:val="00F202CE"/>
    <w:rsid w:val="00F51E81"/>
    <w:rsid w:val="00F529BC"/>
    <w:rsid w:val="00F60B6A"/>
    <w:rsid w:val="00F61674"/>
    <w:rsid w:val="00F67A29"/>
    <w:rsid w:val="00F77F98"/>
    <w:rsid w:val="00F806A3"/>
    <w:rsid w:val="00F91914"/>
    <w:rsid w:val="00F9353B"/>
    <w:rsid w:val="00FA2B95"/>
    <w:rsid w:val="00FB25BA"/>
    <w:rsid w:val="00FB3A9E"/>
    <w:rsid w:val="00FF1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D245AF"/>
    <w:pPr>
      <w:ind w:left="720"/>
      <w:contextualSpacing/>
    </w:pPr>
  </w:style>
  <w:style w:type="character" w:customStyle="1" w:styleId="ListParagraphChar">
    <w:name w:val="List Paragraph Char"/>
    <w:link w:val="ListParagraph"/>
    <w:uiPriority w:val="34"/>
    <w:rsid w:val="00811D41"/>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 w:type="paragraph" w:styleId="NormalWeb">
    <w:name w:val="Normal (Web)"/>
    <w:basedOn w:val="Normal"/>
    <w:uiPriority w:val="99"/>
    <w:rsid w:val="00F77F98"/>
    <w:pPr>
      <w:spacing w:before="100" w:beforeAutospacing="1" w:after="100" w:afterAutospacing="1" w:line="240" w:lineRule="auto"/>
      <w:ind w:firstLine="0"/>
      <w:jc w:val="left"/>
    </w:pPr>
    <w:rPr>
      <w:rFonts w:eastAsia="Times New Roman" w:cs="Times New Roman"/>
      <w:sz w:val="24"/>
      <w:szCs w:val="24"/>
    </w:rPr>
  </w:style>
  <w:style w:type="paragraph" w:customStyle="1" w:styleId="pbody">
    <w:name w:val="pbody"/>
    <w:basedOn w:val="Normal"/>
    <w:rsid w:val="00F77F98"/>
    <w:pPr>
      <w:spacing w:before="100" w:beforeAutospacing="1" w:after="100" w:afterAutospacing="1" w:line="240" w:lineRule="auto"/>
      <w:ind w:firstLine="0"/>
      <w:jc w:val="left"/>
    </w:pPr>
    <w:rPr>
      <w:rFonts w:eastAsia="Times New Roman" w:cs="Times New Roman"/>
      <w:sz w:val="24"/>
      <w:szCs w:val="24"/>
    </w:rPr>
  </w:style>
  <w:style w:type="paragraph" w:customStyle="1" w:styleId="CharCharCharChar">
    <w:name w:val="Char Char Char Char"/>
    <w:basedOn w:val="Normal"/>
    <w:rsid w:val="00F77F98"/>
    <w:pPr>
      <w:spacing w:after="160" w:line="240" w:lineRule="exact"/>
      <w:ind w:firstLine="0"/>
      <w:jc w:val="lef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D6A"/>
    <w:pPr>
      <w:spacing w:before="0" w:after="0"/>
      <w:ind w:firstLine="720"/>
      <w:jc w:val="both"/>
    </w:pPr>
  </w:style>
  <w:style w:type="paragraph" w:styleId="Heading1">
    <w:name w:val="heading 1"/>
    <w:basedOn w:val="Normal"/>
    <w:next w:val="Normal"/>
    <w:link w:val="Heading1Char"/>
    <w:uiPriority w:val="9"/>
    <w:qFormat/>
    <w:rsid w:val="00520E5A"/>
    <w:pPr>
      <w:keepNext/>
      <w:keepLines/>
      <w:numPr>
        <w:numId w:val="3"/>
      </w:numPr>
      <w:spacing w:before="240" w:after="120" w:line="24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20E5A"/>
    <w:pPr>
      <w:keepNext/>
      <w:keepLines/>
      <w:numPr>
        <w:ilvl w:val="1"/>
        <w:numId w:val="3"/>
      </w:numPr>
      <w:spacing w:before="120"/>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402D6A"/>
    <w:pPr>
      <w:keepNext/>
      <w:keepLines/>
      <w:numPr>
        <w:ilvl w:val="2"/>
        <w:numId w:val="3"/>
      </w:numPr>
      <w:spacing w:before="120"/>
      <w:outlineLvl w:val="2"/>
    </w:pPr>
    <w:rPr>
      <w:rFonts w:eastAsiaTheme="majorEastAsia" w:cstheme="majorBidi"/>
      <w:b/>
      <w:bCs/>
    </w:rPr>
  </w:style>
  <w:style w:type="paragraph" w:styleId="Heading4">
    <w:name w:val="heading 4"/>
    <w:basedOn w:val="Normal"/>
    <w:next w:val="Normal"/>
    <w:link w:val="Heading4Char"/>
    <w:uiPriority w:val="9"/>
    <w:unhideWhenUsed/>
    <w:qFormat/>
    <w:rsid w:val="00123C4D"/>
    <w:pPr>
      <w:keepNext/>
      <w:keepLines/>
      <w:numPr>
        <w:ilvl w:val="3"/>
        <w:numId w:val="3"/>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133CA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CA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CA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CA1"/>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CA1"/>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E5A"/>
    <w:rPr>
      <w:rFonts w:eastAsiaTheme="majorEastAsia" w:cstheme="majorBidi"/>
      <w:b/>
      <w:bCs/>
      <w:sz w:val="28"/>
      <w:szCs w:val="28"/>
    </w:rPr>
  </w:style>
  <w:style w:type="character" w:customStyle="1" w:styleId="Heading2Char">
    <w:name w:val="Heading 2 Char"/>
    <w:basedOn w:val="DefaultParagraphFont"/>
    <w:link w:val="Heading2"/>
    <w:uiPriority w:val="9"/>
    <w:rsid w:val="00520E5A"/>
    <w:rPr>
      <w:rFonts w:eastAsiaTheme="majorEastAsia" w:cstheme="majorBidi"/>
      <w:b/>
      <w:bCs/>
      <w:szCs w:val="26"/>
    </w:rPr>
  </w:style>
  <w:style w:type="character" w:customStyle="1" w:styleId="Heading3Char">
    <w:name w:val="Heading 3 Char"/>
    <w:basedOn w:val="DefaultParagraphFont"/>
    <w:link w:val="Heading3"/>
    <w:uiPriority w:val="9"/>
    <w:rsid w:val="00402D6A"/>
    <w:rPr>
      <w:rFonts w:eastAsiaTheme="majorEastAsia" w:cstheme="majorBidi"/>
      <w:b/>
      <w:bCs/>
    </w:rPr>
  </w:style>
  <w:style w:type="character" w:customStyle="1" w:styleId="Heading4Char">
    <w:name w:val="Heading 4 Char"/>
    <w:basedOn w:val="DefaultParagraphFont"/>
    <w:link w:val="Heading4"/>
    <w:uiPriority w:val="9"/>
    <w:rsid w:val="00123C4D"/>
    <w:rPr>
      <w:rFonts w:eastAsiaTheme="majorEastAsia" w:cstheme="majorBidi"/>
      <w:b/>
      <w:bCs/>
      <w:i/>
      <w:iCs/>
    </w:rPr>
  </w:style>
  <w:style w:type="character" w:customStyle="1" w:styleId="Heading5Char">
    <w:name w:val="Heading 5 Char"/>
    <w:basedOn w:val="DefaultParagraphFont"/>
    <w:link w:val="Heading5"/>
    <w:uiPriority w:val="9"/>
    <w:semiHidden/>
    <w:rsid w:val="00133CA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CA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CA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CA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CA1"/>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D245AF"/>
    <w:pPr>
      <w:ind w:left="720"/>
      <w:contextualSpacing/>
    </w:pPr>
  </w:style>
  <w:style w:type="character" w:customStyle="1" w:styleId="ListParagraphChar">
    <w:name w:val="List Paragraph Char"/>
    <w:link w:val="ListParagraph"/>
    <w:uiPriority w:val="34"/>
    <w:rsid w:val="00811D41"/>
  </w:style>
  <w:style w:type="character" w:customStyle="1" w:styleId="apple-converted-space">
    <w:name w:val="apple-converted-space"/>
    <w:rsid w:val="007E64AF"/>
  </w:style>
  <w:style w:type="paragraph" w:styleId="FootnoteText">
    <w:name w:val="footnote text"/>
    <w:basedOn w:val="Normal"/>
    <w:link w:val="FootnoteTextChar"/>
    <w:uiPriority w:val="99"/>
    <w:semiHidden/>
    <w:unhideWhenUsed/>
    <w:rsid w:val="005E37B1"/>
    <w:pPr>
      <w:spacing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E37B1"/>
    <w:rPr>
      <w:rFonts w:asciiTheme="minorHAnsi" w:hAnsiTheme="minorHAnsi"/>
      <w:sz w:val="20"/>
      <w:szCs w:val="20"/>
    </w:rPr>
  </w:style>
  <w:style w:type="character" w:styleId="FootnoteReference">
    <w:name w:val="footnote reference"/>
    <w:basedOn w:val="DefaultParagraphFont"/>
    <w:uiPriority w:val="99"/>
    <w:semiHidden/>
    <w:unhideWhenUsed/>
    <w:rsid w:val="005E37B1"/>
    <w:rPr>
      <w:vertAlign w:val="superscript"/>
    </w:rPr>
  </w:style>
  <w:style w:type="paragraph" w:styleId="EndnoteText">
    <w:name w:val="endnote text"/>
    <w:basedOn w:val="Normal"/>
    <w:link w:val="EndnoteTextChar"/>
    <w:uiPriority w:val="99"/>
    <w:semiHidden/>
    <w:unhideWhenUsed/>
    <w:rsid w:val="00123C4D"/>
    <w:pPr>
      <w:spacing w:line="240" w:lineRule="auto"/>
    </w:pPr>
    <w:rPr>
      <w:sz w:val="20"/>
      <w:szCs w:val="20"/>
    </w:rPr>
  </w:style>
  <w:style w:type="character" w:customStyle="1" w:styleId="EndnoteTextChar">
    <w:name w:val="Endnote Text Char"/>
    <w:basedOn w:val="DefaultParagraphFont"/>
    <w:link w:val="EndnoteText"/>
    <w:uiPriority w:val="99"/>
    <w:semiHidden/>
    <w:rsid w:val="00123C4D"/>
    <w:rPr>
      <w:sz w:val="20"/>
      <w:szCs w:val="20"/>
    </w:rPr>
  </w:style>
  <w:style w:type="character" w:styleId="EndnoteReference">
    <w:name w:val="endnote reference"/>
    <w:basedOn w:val="DefaultParagraphFont"/>
    <w:uiPriority w:val="99"/>
    <w:semiHidden/>
    <w:unhideWhenUsed/>
    <w:rsid w:val="00123C4D"/>
    <w:rPr>
      <w:vertAlign w:val="superscript"/>
    </w:rPr>
  </w:style>
  <w:style w:type="paragraph" w:styleId="Header">
    <w:name w:val="header"/>
    <w:basedOn w:val="Normal"/>
    <w:link w:val="HeaderChar"/>
    <w:uiPriority w:val="99"/>
    <w:unhideWhenUsed/>
    <w:rsid w:val="006A58F3"/>
    <w:pPr>
      <w:tabs>
        <w:tab w:val="center" w:pos="4680"/>
        <w:tab w:val="right" w:pos="9360"/>
      </w:tabs>
      <w:spacing w:line="240" w:lineRule="auto"/>
    </w:pPr>
  </w:style>
  <w:style w:type="character" w:customStyle="1" w:styleId="HeaderChar">
    <w:name w:val="Header Char"/>
    <w:basedOn w:val="DefaultParagraphFont"/>
    <w:link w:val="Header"/>
    <w:uiPriority w:val="99"/>
    <w:rsid w:val="006A58F3"/>
  </w:style>
  <w:style w:type="paragraph" w:styleId="Footer">
    <w:name w:val="footer"/>
    <w:basedOn w:val="Normal"/>
    <w:link w:val="FooterChar"/>
    <w:uiPriority w:val="99"/>
    <w:unhideWhenUsed/>
    <w:rsid w:val="006A58F3"/>
    <w:pPr>
      <w:tabs>
        <w:tab w:val="center" w:pos="4680"/>
        <w:tab w:val="right" w:pos="9360"/>
      </w:tabs>
      <w:spacing w:line="240" w:lineRule="auto"/>
    </w:pPr>
  </w:style>
  <w:style w:type="character" w:customStyle="1" w:styleId="FooterChar">
    <w:name w:val="Footer Char"/>
    <w:basedOn w:val="DefaultParagraphFont"/>
    <w:link w:val="Footer"/>
    <w:uiPriority w:val="99"/>
    <w:rsid w:val="006A58F3"/>
  </w:style>
  <w:style w:type="paragraph" w:styleId="BalloonText">
    <w:name w:val="Balloon Text"/>
    <w:basedOn w:val="Normal"/>
    <w:link w:val="BalloonTextChar"/>
    <w:uiPriority w:val="99"/>
    <w:semiHidden/>
    <w:unhideWhenUsed/>
    <w:rsid w:val="006A5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F3"/>
    <w:rPr>
      <w:rFonts w:ascii="Tahoma" w:hAnsi="Tahoma" w:cs="Tahoma"/>
      <w:sz w:val="16"/>
      <w:szCs w:val="16"/>
    </w:rPr>
  </w:style>
  <w:style w:type="table" w:styleId="TableGrid">
    <w:name w:val="Table Grid"/>
    <w:basedOn w:val="TableNormal"/>
    <w:uiPriority w:val="39"/>
    <w:rsid w:val="00F67A29"/>
    <w:pPr>
      <w:spacing w:before="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74911"/>
    <w:rPr>
      <w:rFonts w:ascii="Times New Roman" w:hAnsi="Times New Roman"/>
      <w:b/>
      <w:bCs/>
      <w:sz w:val="32"/>
    </w:rPr>
  </w:style>
  <w:style w:type="paragraph" w:styleId="NoSpacing">
    <w:name w:val="No Spacing"/>
    <w:uiPriority w:val="1"/>
    <w:qFormat/>
    <w:rsid w:val="00C77CC9"/>
    <w:pPr>
      <w:spacing w:before="0" w:after="0" w:line="240" w:lineRule="auto"/>
      <w:ind w:firstLine="720"/>
      <w:jc w:val="both"/>
    </w:pPr>
  </w:style>
  <w:style w:type="paragraph" w:customStyle="1" w:styleId="BODY">
    <w:name w:val="BODY"/>
    <w:basedOn w:val="Normal"/>
    <w:link w:val="BODYChar"/>
    <w:qFormat/>
    <w:rsid w:val="00740D1B"/>
    <w:pPr>
      <w:spacing w:before="80" w:after="80" w:line="336" w:lineRule="auto"/>
    </w:pPr>
    <w:rPr>
      <w:rFonts w:eastAsia="Times New Roman" w:cs="Times New Roman"/>
      <w:szCs w:val="28"/>
    </w:rPr>
  </w:style>
  <w:style w:type="character" w:customStyle="1" w:styleId="BODYChar">
    <w:name w:val="BODY Char"/>
    <w:link w:val="BODY"/>
    <w:rsid w:val="00740D1B"/>
    <w:rPr>
      <w:rFonts w:eastAsia="Times New Roman" w:cs="Times New Roman"/>
      <w:szCs w:val="28"/>
    </w:rPr>
  </w:style>
  <w:style w:type="paragraph" w:styleId="NormalWeb">
    <w:name w:val="Normal (Web)"/>
    <w:basedOn w:val="Normal"/>
    <w:uiPriority w:val="99"/>
    <w:rsid w:val="00F77F98"/>
    <w:pPr>
      <w:spacing w:before="100" w:beforeAutospacing="1" w:after="100" w:afterAutospacing="1" w:line="240" w:lineRule="auto"/>
      <w:ind w:firstLine="0"/>
      <w:jc w:val="left"/>
    </w:pPr>
    <w:rPr>
      <w:rFonts w:eastAsia="Times New Roman" w:cs="Times New Roman"/>
      <w:sz w:val="24"/>
      <w:szCs w:val="24"/>
    </w:rPr>
  </w:style>
  <w:style w:type="paragraph" w:customStyle="1" w:styleId="pbody">
    <w:name w:val="pbody"/>
    <w:basedOn w:val="Normal"/>
    <w:rsid w:val="00F77F98"/>
    <w:pPr>
      <w:spacing w:before="100" w:beforeAutospacing="1" w:after="100" w:afterAutospacing="1" w:line="240" w:lineRule="auto"/>
      <w:ind w:firstLine="0"/>
      <w:jc w:val="left"/>
    </w:pPr>
    <w:rPr>
      <w:rFonts w:eastAsia="Times New Roman" w:cs="Times New Roman"/>
      <w:sz w:val="24"/>
      <w:szCs w:val="24"/>
    </w:rPr>
  </w:style>
  <w:style w:type="paragraph" w:customStyle="1" w:styleId="CharCharCharChar">
    <w:name w:val="Char Char Char Char"/>
    <w:basedOn w:val="Normal"/>
    <w:rsid w:val="00F77F98"/>
    <w:pPr>
      <w:spacing w:after="160" w:line="240" w:lineRule="exact"/>
      <w:ind w:firstLine="0"/>
      <w:jc w:val="lef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507596">
      <w:bodyDiv w:val="1"/>
      <w:marLeft w:val="0"/>
      <w:marRight w:val="0"/>
      <w:marTop w:val="0"/>
      <w:marBottom w:val="0"/>
      <w:divBdr>
        <w:top w:val="none" w:sz="0" w:space="0" w:color="auto"/>
        <w:left w:val="none" w:sz="0" w:space="0" w:color="auto"/>
        <w:bottom w:val="none" w:sz="0" w:space="0" w:color="auto"/>
        <w:right w:val="none" w:sz="0" w:space="0" w:color="auto"/>
      </w:divBdr>
    </w:div>
    <w:div w:id="887035960">
      <w:bodyDiv w:val="1"/>
      <w:marLeft w:val="0"/>
      <w:marRight w:val="0"/>
      <w:marTop w:val="0"/>
      <w:marBottom w:val="0"/>
      <w:divBdr>
        <w:top w:val="none" w:sz="0" w:space="0" w:color="auto"/>
        <w:left w:val="none" w:sz="0" w:space="0" w:color="auto"/>
        <w:bottom w:val="none" w:sz="0" w:space="0" w:color="auto"/>
        <w:right w:val="none" w:sz="0" w:space="0" w:color="auto"/>
      </w:divBdr>
    </w:div>
    <w:div w:id="973172839">
      <w:bodyDiv w:val="1"/>
      <w:marLeft w:val="0"/>
      <w:marRight w:val="0"/>
      <w:marTop w:val="0"/>
      <w:marBottom w:val="0"/>
      <w:divBdr>
        <w:top w:val="none" w:sz="0" w:space="0" w:color="auto"/>
        <w:left w:val="none" w:sz="0" w:space="0" w:color="auto"/>
        <w:bottom w:val="none" w:sz="0" w:space="0" w:color="auto"/>
        <w:right w:val="none" w:sz="0" w:space="0" w:color="auto"/>
      </w:divBdr>
    </w:div>
    <w:div w:id="1267348085">
      <w:bodyDiv w:val="1"/>
      <w:marLeft w:val="0"/>
      <w:marRight w:val="0"/>
      <w:marTop w:val="0"/>
      <w:marBottom w:val="0"/>
      <w:divBdr>
        <w:top w:val="none" w:sz="0" w:space="0" w:color="auto"/>
        <w:left w:val="none" w:sz="0" w:space="0" w:color="auto"/>
        <w:bottom w:val="none" w:sz="0" w:space="0" w:color="auto"/>
        <w:right w:val="none" w:sz="0" w:space="0" w:color="auto"/>
      </w:divBdr>
    </w:div>
    <w:div w:id="1302886125">
      <w:bodyDiv w:val="1"/>
      <w:marLeft w:val="0"/>
      <w:marRight w:val="0"/>
      <w:marTop w:val="0"/>
      <w:marBottom w:val="0"/>
      <w:divBdr>
        <w:top w:val="none" w:sz="0" w:space="0" w:color="auto"/>
        <w:left w:val="none" w:sz="0" w:space="0" w:color="auto"/>
        <w:bottom w:val="none" w:sz="0" w:space="0" w:color="auto"/>
        <w:right w:val="none" w:sz="0" w:space="0" w:color="auto"/>
      </w:divBdr>
    </w:div>
    <w:div w:id="1882206636">
      <w:bodyDiv w:val="1"/>
      <w:marLeft w:val="0"/>
      <w:marRight w:val="0"/>
      <w:marTop w:val="0"/>
      <w:marBottom w:val="0"/>
      <w:divBdr>
        <w:top w:val="none" w:sz="0" w:space="0" w:color="auto"/>
        <w:left w:val="none" w:sz="0" w:space="0" w:color="auto"/>
        <w:bottom w:val="none" w:sz="0" w:space="0" w:color="auto"/>
        <w:right w:val="none" w:sz="0" w:space="0" w:color="auto"/>
      </w:divBdr>
    </w:div>
    <w:div w:id="188509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03079-FA52-40A2-8CB3-878669EF0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62</Pages>
  <Words>15586</Words>
  <Characters>88846</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cp:lastPrinted>2017-05-13T07:40:00Z</cp:lastPrinted>
  <dcterms:created xsi:type="dcterms:W3CDTF">2017-05-08T08:31:00Z</dcterms:created>
  <dcterms:modified xsi:type="dcterms:W3CDTF">2017-05-13T11:01:00Z</dcterms:modified>
</cp:coreProperties>
</file>